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24383" w:rsidRPr="007D4665" w:rsidRDefault="00C21C61" w:rsidP="007D4665">
      <w:pPr>
        <w:wordWrap/>
        <w:jc w:val="center"/>
        <w:rPr>
          <w:rFonts w:ascii="Arial" w:hAnsi="Arial" w:cs="Arial"/>
          <w:b/>
          <w:w w:val="0"/>
          <w:sz w:val="26"/>
          <w:szCs w:val="26"/>
          <w:lang w:val="ru-RU"/>
        </w:rPr>
      </w:pPr>
      <w:r w:rsidRPr="00C21C61">
        <w:rPr>
          <w:rFonts w:ascii="Arial" w:hAnsi="Arial" w:cs="Arial"/>
          <w:b/>
          <w:w w:val="0"/>
          <w:sz w:val="26"/>
          <w:szCs w:val="26"/>
          <w:lang w:val="ru-RU"/>
        </w:rPr>
        <w:object w:dxaOrig="18599" w:dyaOrig="263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686.25pt" o:ole="">
            <v:imagedata r:id="rId8" o:title=""/>
          </v:shape>
          <o:OLEObject Type="Embed" ProgID="Acrobat.Document.DC" ShapeID="_x0000_i1025" DrawAspect="Content" ObjectID="_1735017466" r:id="rId9"/>
        </w:object>
      </w:r>
    </w:p>
    <w:p w:rsidR="00454C7B" w:rsidRDefault="00454C7B" w:rsidP="007D4665">
      <w:pPr>
        <w:wordWrap/>
        <w:jc w:val="center"/>
        <w:rPr>
          <w:w w:val="0"/>
          <w:sz w:val="26"/>
          <w:szCs w:val="26"/>
          <w:lang w:val="ru-RU"/>
        </w:rPr>
      </w:pPr>
    </w:p>
    <w:p w:rsidR="00C21C61" w:rsidRDefault="00C21C61" w:rsidP="007D4665">
      <w:pPr>
        <w:wordWrap/>
        <w:jc w:val="center"/>
        <w:rPr>
          <w:w w:val="0"/>
          <w:sz w:val="26"/>
          <w:szCs w:val="26"/>
          <w:lang w:val="ru-RU"/>
        </w:rPr>
      </w:pPr>
    </w:p>
    <w:p w:rsidR="00C21C61" w:rsidRDefault="00C21C61" w:rsidP="007D4665">
      <w:pPr>
        <w:wordWrap/>
        <w:jc w:val="center"/>
        <w:rPr>
          <w:w w:val="0"/>
          <w:sz w:val="26"/>
          <w:szCs w:val="26"/>
          <w:lang w:val="ru-RU"/>
        </w:rPr>
      </w:pPr>
    </w:p>
    <w:p w:rsidR="00C21C61" w:rsidRDefault="00C21C61" w:rsidP="007D4665">
      <w:pPr>
        <w:wordWrap/>
        <w:jc w:val="center"/>
        <w:rPr>
          <w:w w:val="0"/>
          <w:sz w:val="26"/>
          <w:szCs w:val="26"/>
          <w:lang w:val="ru-RU"/>
        </w:rPr>
      </w:pPr>
    </w:p>
    <w:p w:rsidR="00C21C61" w:rsidRDefault="00C21C61" w:rsidP="007D4665">
      <w:pPr>
        <w:wordWrap/>
        <w:jc w:val="center"/>
        <w:rPr>
          <w:w w:val="0"/>
          <w:sz w:val="26"/>
          <w:szCs w:val="26"/>
          <w:lang w:val="ru-RU"/>
        </w:rPr>
      </w:pPr>
    </w:p>
    <w:p w:rsidR="00C21C61" w:rsidRDefault="00C21C61" w:rsidP="007D4665">
      <w:pPr>
        <w:wordWrap/>
        <w:jc w:val="center"/>
        <w:rPr>
          <w:w w:val="0"/>
          <w:sz w:val="26"/>
          <w:szCs w:val="26"/>
          <w:lang w:val="ru-RU"/>
        </w:rPr>
      </w:pPr>
    </w:p>
    <w:p w:rsidR="00C21C61" w:rsidRDefault="00C21C61" w:rsidP="007D4665">
      <w:pPr>
        <w:wordWrap/>
        <w:jc w:val="center"/>
        <w:rPr>
          <w:w w:val="0"/>
          <w:sz w:val="26"/>
          <w:szCs w:val="26"/>
          <w:lang w:val="ru-RU"/>
        </w:rPr>
      </w:pPr>
    </w:p>
    <w:p w:rsidR="00C21C61" w:rsidRDefault="00C21C61" w:rsidP="007D4665">
      <w:pPr>
        <w:wordWrap/>
        <w:jc w:val="center"/>
        <w:rPr>
          <w:rFonts w:ascii="Arial" w:hAnsi="Arial" w:cs="Arial"/>
          <w:b/>
          <w:w w:val="0"/>
          <w:sz w:val="26"/>
          <w:szCs w:val="26"/>
          <w:lang w:val="ru-RU"/>
        </w:rPr>
      </w:pPr>
    </w:p>
    <w:p w:rsidR="00454C7B" w:rsidRPr="007D4665" w:rsidRDefault="00454C7B" w:rsidP="007D4665">
      <w:pPr>
        <w:wordWrap/>
        <w:jc w:val="center"/>
        <w:rPr>
          <w:rFonts w:ascii="Arial" w:hAnsi="Arial" w:cs="Arial"/>
          <w:b/>
          <w:w w:val="0"/>
          <w:sz w:val="26"/>
          <w:szCs w:val="26"/>
          <w:lang w:val="ru-RU"/>
        </w:rPr>
      </w:pPr>
    </w:p>
    <w:p w:rsidR="00573577" w:rsidRDefault="00573577" w:rsidP="007D4665">
      <w:pPr>
        <w:wordWrap/>
        <w:ind w:left="2967"/>
        <w:rPr>
          <w:b/>
          <w:bCs/>
          <w:sz w:val="26"/>
          <w:szCs w:val="26"/>
          <w:lang w:val="ru-RU"/>
        </w:rPr>
      </w:pPr>
    </w:p>
    <w:p w:rsidR="005D4984" w:rsidRPr="007D4665" w:rsidRDefault="005D4984" w:rsidP="007D4665">
      <w:pPr>
        <w:wordWrap/>
        <w:ind w:left="2967"/>
        <w:rPr>
          <w:b/>
          <w:bCs/>
          <w:sz w:val="26"/>
          <w:szCs w:val="26"/>
          <w:lang w:val="ru-RU"/>
        </w:rPr>
      </w:pPr>
      <w:r w:rsidRPr="007D4665">
        <w:rPr>
          <w:b/>
          <w:bCs/>
          <w:sz w:val="26"/>
          <w:szCs w:val="26"/>
          <w:lang w:val="ru-RU"/>
        </w:rPr>
        <w:t>ПОЯСНИТЕЛЬНАЯ ЗАПИСКА</w:t>
      </w:r>
    </w:p>
    <w:p w:rsidR="005D4984" w:rsidRPr="007D4665" w:rsidRDefault="005D4984" w:rsidP="007D4665">
      <w:pPr>
        <w:wordWrap/>
        <w:ind w:left="2967"/>
        <w:rPr>
          <w:sz w:val="26"/>
          <w:szCs w:val="26"/>
          <w:lang w:val="ru-RU"/>
        </w:rPr>
      </w:pPr>
    </w:p>
    <w:p w:rsidR="005D4984" w:rsidRPr="007D4665" w:rsidRDefault="005D4984" w:rsidP="007D4665">
      <w:pPr>
        <w:wordWrap/>
        <w:rPr>
          <w:sz w:val="26"/>
          <w:szCs w:val="26"/>
          <w:lang w:val="ru-RU"/>
        </w:rPr>
      </w:pPr>
    </w:p>
    <w:p w:rsidR="005D4984" w:rsidRPr="007D4665" w:rsidRDefault="008C1AC7" w:rsidP="007D4665">
      <w:pPr>
        <w:wordWrap/>
        <w:ind w:left="7" w:firstLine="850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>Программа воспитания М</w:t>
      </w:r>
      <w:r w:rsidR="00D93D35">
        <w:rPr>
          <w:sz w:val="26"/>
          <w:szCs w:val="26"/>
          <w:lang w:val="ru-RU"/>
        </w:rPr>
        <w:t>БОУ «Бубинская СОШ»</w:t>
      </w:r>
      <w:r w:rsidR="00B513EE" w:rsidRPr="007D4665">
        <w:rPr>
          <w:sz w:val="26"/>
          <w:szCs w:val="26"/>
          <w:lang w:val="ru-RU"/>
        </w:rPr>
        <w:t xml:space="preserve"> </w:t>
      </w:r>
      <w:r w:rsidR="005D4984" w:rsidRPr="007D4665">
        <w:rPr>
          <w:sz w:val="26"/>
          <w:szCs w:val="26"/>
          <w:lang w:val="ru-RU"/>
        </w:rPr>
        <w:t xml:space="preserve"> (далее – Программа) направлена на приобщение обучающихся к российским традиционным духовным ценностям, правилам и нормам поведения в российском обществе, а </w:t>
      </w:r>
      <w:r w:rsidR="009C03B3" w:rsidRPr="007D4665">
        <w:rPr>
          <w:sz w:val="26"/>
          <w:szCs w:val="26"/>
          <w:lang w:val="ru-RU"/>
        </w:rPr>
        <w:t>также</w:t>
      </w:r>
      <w:r w:rsidR="005D4984" w:rsidRPr="007D4665">
        <w:rPr>
          <w:sz w:val="26"/>
          <w:szCs w:val="26"/>
          <w:lang w:val="ru-RU"/>
        </w:rPr>
        <w:t xml:space="preserve"> решение проблем гармоничного вхождения школьников в социальный мир и налаживания ответственных взаимоотношений с окружающими их людьми.</w:t>
      </w:r>
    </w:p>
    <w:p w:rsidR="005D4984" w:rsidRPr="007D4665" w:rsidRDefault="00B45E80" w:rsidP="007D4665">
      <w:pPr>
        <w:wordWrap/>
        <w:ind w:left="7" w:firstLine="850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 xml:space="preserve">Программа основывается на единстве и преемственности образовательного процесса всех уровней общего образования, </w:t>
      </w:r>
      <w:r w:rsidR="005D4984" w:rsidRPr="007D4665">
        <w:rPr>
          <w:sz w:val="26"/>
          <w:szCs w:val="26"/>
          <w:lang w:val="ru-RU"/>
        </w:rPr>
        <w:t>является обязательной частью основ</w:t>
      </w:r>
      <w:r w:rsidR="008C1AC7" w:rsidRPr="007D4665">
        <w:rPr>
          <w:sz w:val="26"/>
          <w:szCs w:val="26"/>
          <w:lang w:val="ru-RU"/>
        </w:rPr>
        <w:t xml:space="preserve">ных образовательных программ </w:t>
      </w:r>
      <w:r w:rsidR="00D93D35" w:rsidRPr="007D4665">
        <w:rPr>
          <w:sz w:val="26"/>
          <w:szCs w:val="26"/>
          <w:lang w:val="ru-RU"/>
        </w:rPr>
        <w:t>М</w:t>
      </w:r>
      <w:r w:rsidR="00D93D35">
        <w:rPr>
          <w:sz w:val="26"/>
          <w:szCs w:val="26"/>
          <w:lang w:val="ru-RU"/>
        </w:rPr>
        <w:t>БОУ «Бубинская СОШ»</w:t>
      </w:r>
      <w:r w:rsidR="005D4984" w:rsidRPr="007D4665">
        <w:rPr>
          <w:sz w:val="26"/>
          <w:szCs w:val="26"/>
          <w:lang w:val="ru-RU"/>
        </w:rPr>
        <w:t>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организацией.</w:t>
      </w:r>
    </w:p>
    <w:p w:rsidR="00B45E80" w:rsidRPr="007D4665" w:rsidRDefault="00B45E80" w:rsidP="007D4665">
      <w:pPr>
        <w:tabs>
          <w:tab w:val="left" w:pos="2310"/>
        </w:tabs>
        <w:wordWrap/>
        <w:ind w:firstLine="851"/>
        <w:rPr>
          <w:color w:val="000000"/>
          <w:sz w:val="26"/>
          <w:szCs w:val="26"/>
          <w:lang w:val="ru-RU"/>
        </w:rPr>
      </w:pPr>
      <w:r w:rsidRPr="007D4665">
        <w:rPr>
          <w:b/>
          <w:bCs/>
          <w:color w:val="000000"/>
          <w:sz w:val="26"/>
          <w:szCs w:val="26"/>
          <w:lang w:val="ru-RU"/>
        </w:rPr>
        <w:t xml:space="preserve">Программа воспитания составлена на основе: </w:t>
      </w:r>
    </w:p>
    <w:p w:rsidR="00B45E80" w:rsidRPr="00573577" w:rsidRDefault="00B45E80" w:rsidP="007D4665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42"/>
        <w:ind w:left="142" w:firstLine="218"/>
        <w:contextualSpacing/>
        <w:rPr>
          <w:rFonts w:ascii="Times New Roman"/>
          <w:color w:val="000000"/>
          <w:sz w:val="26"/>
          <w:szCs w:val="26"/>
          <w:lang w:val="ru-RU"/>
        </w:rPr>
      </w:pPr>
      <w:r w:rsidRPr="00573577">
        <w:rPr>
          <w:rFonts w:ascii="Times New Roman"/>
          <w:color w:val="000000"/>
          <w:sz w:val="26"/>
          <w:szCs w:val="26"/>
          <w:lang w:val="ru-RU"/>
        </w:rPr>
        <w:t>Федерального закона «Об образовании в Российской Федерации» от 29 декабря 2012 г. № 273-ФЗ, с учётом внесённых в закон изменений от 24 декабря 2021г, на основании новых федеральных государственных образовательных стандартов (далее – ФГОС) начального общего и основного общего образования от 31.05.2021 №286, с учётом федеральных государственных образовательных стандартов среднего общего образования,</w:t>
      </w:r>
    </w:p>
    <w:p w:rsidR="00B45E80" w:rsidRPr="00573577" w:rsidRDefault="00B45E80" w:rsidP="007D4665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42"/>
        <w:ind w:left="142" w:firstLine="218"/>
        <w:contextualSpacing/>
        <w:rPr>
          <w:rFonts w:ascii="Times New Roman"/>
          <w:color w:val="000000"/>
          <w:sz w:val="26"/>
          <w:szCs w:val="26"/>
          <w:lang w:val="ru-RU"/>
        </w:rPr>
      </w:pPr>
      <w:r w:rsidRPr="00573577">
        <w:rPr>
          <w:rFonts w:ascii="Times New Roman"/>
          <w:color w:val="000000"/>
          <w:sz w:val="26"/>
          <w:szCs w:val="26"/>
          <w:lang w:val="ru-RU"/>
        </w:rPr>
        <w:t xml:space="preserve">Распоряжения Правительства Российской Федерации от 29 мая 2015 г. № 996-р об утверждении Стратегия развития воспитания в Российской Федерации на период до 2025 года; </w:t>
      </w:r>
    </w:p>
    <w:p w:rsidR="00B45E80" w:rsidRPr="00573577" w:rsidRDefault="00B45E80" w:rsidP="007D4665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42"/>
        <w:ind w:left="142" w:firstLine="218"/>
        <w:contextualSpacing/>
        <w:rPr>
          <w:rFonts w:ascii="Times New Roman"/>
          <w:color w:val="000000"/>
          <w:sz w:val="26"/>
          <w:szCs w:val="26"/>
          <w:lang w:val="ru-RU"/>
        </w:rPr>
      </w:pPr>
      <w:r w:rsidRPr="00573577">
        <w:rPr>
          <w:rFonts w:ascii="Times New Roman"/>
          <w:color w:val="000000"/>
          <w:sz w:val="26"/>
          <w:szCs w:val="26"/>
          <w:lang w:val="ru-RU"/>
        </w:rPr>
        <w:t xml:space="preserve">Распоряжения Правительства Российской Федерации от 12 ноября 2020 г. № 2945-р об утверждении Плана мероприятий по реализации в 2021 - 2025 годах </w:t>
      </w:r>
    </w:p>
    <w:p w:rsidR="00B45E80" w:rsidRPr="00573577" w:rsidRDefault="00B45E80" w:rsidP="007D4665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42"/>
        <w:ind w:left="142" w:firstLine="218"/>
        <w:contextualSpacing/>
        <w:rPr>
          <w:rFonts w:ascii="Times New Roman"/>
          <w:color w:val="000000"/>
          <w:sz w:val="26"/>
          <w:szCs w:val="26"/>
          <w:lang w:val="ru-RU"/>
        </w:rPr>
      </w:pPr>
      <w:r w:rsidRPr="00573577">
        <w:rPr>
          <w:rFonts w:ascii="Times New Roman"/>
          <w:color w:val="000000"/>
          <w:sz w:val="26"/>
          <w:szCs w:val="26"/>
          <w:lang w:val="ru-RU"/>
        </w:rPr>
        <w:t>Стратегии национальной безопасности Российской Федерации (Указ Президента Российской Федерации от 02.07.2021 № 400);</w:t>
      </w:r>
    </w:p>
    <w:p w:rsidR="00B45E80" w:rsidRPr="00573577" w:rsidRDefault="00B45E80" w:rsidP="007D4665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42"/>
        <w:ind w:left="142" w:firstLine="218"/>
        <w:contextualSpacing/>
        <w:rPr>
          <w:rFonts w:ascii="Times New Roman"/>
          <w:color w:val="000000"/>
          <w:sz w:val="26"/>
          <w:szCs w:val="26"/>
          <w:lang w:val="ru-RU"/>
        </w:rPr>
      </w:pPr>
      <w:r w:rsidRPr="00573577">
        <w:rPr>
          <w:rFonts w:ascii="Times New Roman"/>
          <w:color w:val="000000"/>
          <w:sz w:val="26"/>
          <w:szCs w:val="26"/>
          <w:lang w:val="ru-RU"/>
        </w:rPr>
        <w:t>Федеральных государственных образовательных стандартов (далее — ФГОС) начального общего образования (Приказ Минпросвещения России от 31.05.2021 № 286), основного общего образования (Приказ Минпросвещения России от 31.05.2021 № 287), среднего общего образования (Приказ Минобрнауки России от 17.05.2012 № 413);</w:t>
      </w:r>
    </w:p>
    <w:p w:rsidR="00B45E80" w:rsidRPr="00573577" w:rsidRDefault="00B45E80" w:rsidP="007D4665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42"/>
        <w:ind w:left="142" w:firstLine="218"/>
        <w:contextualSpacing/>
        <w:rPr>
          <w:rFonts w:ascii="Times New Roman"/>
          <w:color w:val="000000"/>
          <w:sz w:val="26"/>
          <w:szCs w:val="26"/>
          <w:lang w:val="ru-RU"/>
        </w:rPr>
      </w:pPr>
      <w:r w:rsidRPr="00573577">
        <w:rPr>
          <w:rFonts w:ascii="Times New Roman"/>
          <w:color w:val="000000"/>
          <w:sz w:val="26"/>
          <w:szCs w:val="26"/>
          <w:lang w:val="ru-RU"/>
        </w:rPr>
        <w:t xml:space="preserve">Конституции Российской Федерации (принята на всенародном голосовании 12 декабря 1993 г. с поправками от 2020 г); </w:t>
      </w:r>
    </w:p>
    <w:p w:rsidR="00B45E80" w:rsidRPr="00573577" w:rsidRDefault="00B45E80" w:rsidP="007D4665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42"/>
        <w:ind w:left="142" w:firstLine="218"/>
        <w:contextualSpacing/>
        <w:rPr>
          <w:rFonts w:ascii="Times New Roman"/>
          <w:color w:val="000000"/>
          <w:sz w:val="26"/>
          <w:szCs w:val="26"/>
          <w:lang w:val="ru-RU"/>
        </w:rPr>
      </w:pPr>
      <w:r w:rsidRPr="00573577">
        <w:rPr>
          <w:rFonts w:ascii="Times New Roman"/>
          <w:color w:val="000000"/>
          <w:sz w:val="26"/>
          <w:szCs w:val="26"/>
          <w:lang w:val="ru-RU"/>
        </w:rPr>
        <w:t xml:space="preserve">Указа Президента Российской Федерации от 21 июля 2020 г. № 474 «О национальных целях развития Российской Федерации на период до 2030 года»; </w:t>
      </w:r>
    </w:p>
    <w:p w:rsidR="00B45E80" w:rsidRPr="00573577" w:rsidRDefault="00B45E80" w:rsidP="007D4665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42"/>
        <w:ind w:left="142" w:firstLine="218"/>
        <w:contextualSpacing/>
        <w:rPr>
          <w:rFonts w:ascii="Times New Roman"/>
          <w:color w:val="000000"/>
          <w:sz w:val="26"/>
          <w:szCs w:val="26"/>
          <w:lang w:val="ru-RU"/>
        </w:rPr>
      </w:pPr>
      <w:r w:rsidRPr="00573577">
        <w:rPr>
          <w:rFonts w:ascii="Times New Roman"/>
          <w:color w:val="000000"/>
          <w:sz w:val="26"/>
          <w:szCs w:val="26"/>
          <w:lang w:val="ru-RU"/>
        </w:rPr>
        <w:t xml:space="preserve">- Федерального Закон от 28 июня 2014 г. № 172-ФЗ «О стратегическом планировании в Российской Федерации»; </w:t>
      </w:r>
    </w:p>
    <w:p w:rsidR="00B45E80" w:rsidRPr="00573577" w:rsidRDefault="00B45E80" w:rsidP="007D4665">
      <w:pPr>
        <w:pStyle w:val="a3"/>
        <w:numPr>
          <w:ilvl w:val="0"/>
          <w:numId w:val="29"/>
        </w:numPr>
        <w:autoSpaceDE w:val="0"/>
        <w:autoSpaceDN w:val="0"/>
        <w:adjustRightInd w:val="0"/>
        <w:ind w:left="142" w:firstLine="218"/>
        <w:contextualSpacing/>
        <w:rPr>
          <w:rFonts w:ascii="Times New Roman"/>
          <w:color w:val="000000"/>
          <w:sz w:val="26"/>
          <w:szCs w:val="26"/>
          <w:lang w:val="ru-RU"/>
        </w:rPr>
      </w:pPr>
      <w:r w:rsidRPr="00573577">
        <w:rPr>
          <w:rFonts w:ascii="Times New Roman"/>
          <w:color w:val="000000"/>
          <w:sz w:val="26"/>
          <w:szCs w:val="26"/>
          <w:lang w:val="ru-RU"/>
        </w:rPr>
        <w:t>Распоряжения Правительства Российской Федерации от 13 февраля 2019 г. № 207-р об утверждении Стратегии пространственного развития Российской Федерации на период до 2025 года;</w:t>
      </w:r>
    </w:p>
    <w:p w:rsidR="00B45E80" w:rsidRPr="00573577" w:rsidRDefault="00B45E80" w:rsidP="007D4665">
      <w:pPr>
        <w:pStyle w:val="a3"/>
        <w:numPr>
          <w:ilvl w:val="0"/>
          <w:numId w:val="29"/>
        </w:numPr>
        <w:autoSpaceDE w:val="0"/>
        <w:autoSpaceDN w:val="0"/>
        <w:adjustRightInd w:val="0"/>
        <w:ind w:left="142" w:firstLine="218"/>
        <w:contextualSpacing/>
        <w:rPr>
          <w:rFonts w:ascii="Times New Roman"/>
          <w:sz w:val="26"/>
          <w:szCs w:val="26"/>
          <w:lang w:val="ru-RU"/>
        </w:rPr>
      </w:pPr>
      <w:r w:rsidRPr="00573577">
        <w:rPr>
          <w:rFonts w:ascii="Times New Roman"/>
          <w:sz w:val="26"/>
          <w:szCs w:val="26"/>
          <w:lang w:val="ru-RU"/>
        </w:rPr>
        <w:t>Приказа Министерства просвещения Российской Федерации от 11.12.2020 № 712 «О внесении изменений в некоторые федеральные государственные образовательные стандарты общего образования по вопросам воспитания обучающихся»;</w:t>
      </w:r>
    </w:p>
    <w:p w:rsidR="00B45E80" w:rsidRPr="00573577" w:rsidRDefault="00B45E80" w:rsidP="007D4665">
      <w:pPr>
        <w:pStyle w:val="a3"/>
        <w:numPr>
          <w:ilvl w:val="0"/>
          <w:numId w:val="29"/>
        </w:numPr>
        <w:tabs>
          <w:tab w:val="left" w:pos="2310"/>
        </w:tabs>
        <w:contextualSpacing/>
        <w:rPr>
          <w:rFonts w:ascii="Times New Roman"/>
          <w:sz w:val="26"/>
          <w:szCs w:val="26"/>
          <w:lang w:val="ru-RU"/>
        </w:rPr>
      </w:pPr>
      <w:r w:rsidRPr="00573577">
        <w:rPr>
          <w:rFonts w:ascii="Times New Roman"/>
          <w:sz w:val="26"/>
          <w:szCs w:val="26"/>
          <w:lang w:val="ru-RU"/>
        </w:rPr>
        <w:t>Конвенция ООН о правах ребенка;</w:t>
      </w:r>
    </w:p>
    <w:p w:rsidR="00B45E80" w:rsidRPr="007D4665" w:rsidRDefault="00B45E80" w:rsidP="007D4665">
      <w:pPr>
        <w:pStyle w:val="a3"/>
        <w:numPr>
          <w:ilvl w:val="0"/>
          <w:numId w:val="29"/>
        </w:numPr>
        <w:tabs>
          <w:tab w:val="left" w:pos="2310"/>
        </w:tabs>
        <w:contextualSpacing/>
        <w:rPr>
          <w:rFonts w:ascii="Times New Roman"/>
          <w:sz w:val="26"/>
          <w:szCs w:val="26"/>
        </w:rPr>
      </w:pPr>
      <w:r w:rsidRPr="007D4665">
        <w:rPr>
          <w:rFonts w:ascii="Times New Roman"/>
          <w:sz w:val="26"/>
          <w:szCs w:val="26"/>
        </w:rPr>
        <w:t>Конституция РФ (ст. 1,10, 15,17, 19, 32,43,50,51,52);</w:t>
      </w:r>
    </w:p>
    <w:p w:rsidR="00B45E80" w:rsidRPr="007D4665" w:rsidRDefault="00D93D35" w:rsidP="007D4665">
      <w:pPr>
        <w:pStyle w:val="a3"/>
        <w:numPr>
          <w:ilvl w:val="0"/>
          <w:numId w:val="29"/>
        </w:numPr>
        <w:tabs>
          <w:tab w:val="left" w:pos="2310"/>
        </w:tabs>
        <w:contextualSpacing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lastRenderedPageBreak/>
        <w:t xml:space="preserve">Устав </w:t>
      </w:r>
      <w:r w:rsidRPr="007D4665">
        <w:rPr>
          <w:sz w:val="26"/>
          <w:szCs w:val="26"/>
          <w:lang w:val="ru-RU"/>
        </w:rPr>
        <w:t>М</w:t>
      </w:r>
      <w:r>
        <w:rPr>
          <w:sz w:val="26"/>
          <w:szCs w:val="26"/>
          <w:lang w:val="ru-RU"/>
        </w:rPr>
        <w:t>БОУ</w:t>
      </w:r>
      <w:r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«Бубинская</w:t>
      </w:r>
      <w:r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СОШ»</w:t>
      </w:r>
    </w:p>
    <w:p w:rsidR="00B45E80" w:rsidRPr="007D4665" w:rsidRDefault="00B45E80" w:rsidP="007D4665">
      <w:pPr>
        <w:tabs>
          <w:tab w:val="left" w:pos="2310"/>
        </w:tabs>
        <w:wordWrap/>
        <w:ind w:firstLine="709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>Программа является методическим документом, определяющим комплекс основных характеристик воспитательной работы, осуществляемой в школе, разработана с учетом государственной политики в области образования и воспитания.</w:t>
      </w:r>
    </w:p>
    <w:p w:rsidR="009B6DDB" w:rsidRPr="007D4665" w:rsidRDefault="009B6DDB" w:rsidP="007D4665">
      <w:pPr>
        <w:wordWrap/>
        <w:adjustRightInd w:val="0"/>
        <w:ind w:firstLine="709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>Программа включает три раздела: целевой, содержательный, организационный.</w:t>
      </w:r>
    </w:p>
    <w:p w:rsidR="009B6DDB" w:rsidRPr="007D4665" w:rsidRDefault="009B6DDB" w:rsidP="007D4665">
      <w:pPr>
        <w:tabs>
          <w:tab w:val="left" w:pos="2310"/>
        </w:tabs>
        <w:wordWrap/>
        <w:ind w:firstLine="709"/>
        <w:rPr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>П</w:t>
      </w:r>
      <w:r w:rsidR="00823F48" w:rsidRPr="007D4665">
        <w:rPr>
          <w:color w:val="000000"/>
          <w:sz w:val="26"/>
          <w:szCs w:val="26"/>
          <w:lang w:val="ru-RU"/>
        </w:rPr>
        <w:t xml:space="preserve">риложение - </w:t>
      </w:r>
      <w:r w:rsidRPr="007D4665">
        <w:rPr>
          <w:color w:val="000000"/>
          <w:sz w:val="26"/>
          <w:szCs w:val="26"/>
          <w:lang w:val="ru-RU"/>
        </w:rPr>
        <w:t>примерный календарный план воспитательной работы.</w:t>
      </w:r>
    </w:p>
    <w:p w:rsidR="009B6DDB" w:rsidRPr="007D4665" w:rsidRDefault="009B6DDB" w:rsidP="007D4665">
      <w:pPr>
        <w:tabs>
          <w:tab w:val="left" w:pos="2310"/>
        </w:tabs>
        <w:wordWrap/>
        <w:ind w:firstLine="709"/>
        <w:rPr>
          <w:sz w:val="26"/>
          <w:szCs w:val="26"/>
          <w:lang w:val="ru-RU"/>
        </w:rPr>
      </w:pPr>
    </w:p>
    <w:p w:rsidR="00B45E80" w:rsidRPr="007D4665" w:rsidRDefault="009B6DDB" w:rsidP="007D4665">
      <w:pPr>
        <w:wordWrap/>
        <w:ind w:left="7" w:firstLine="720"/>
        <w:jc w:val="center"/>
        <w:rPr>
          <w:b/>
          <w:sz w:val="26"/>
          <w:szCs w:val="26"/>
          <w:lang w:val="ru-RU"/>
        </w:rPr>
      </w:pPr>
      <w:r w:rsidRPr="007D4665">
        <w:rPr>
          <w:b/>
          <w:sz w:val="26"/>
          <w:szCs w:val="26"/>
          <w:lang w:val="ru-RU"/>
        </w:rPr>
        <w:t>РАЗДЕЛ 1. Целевой</w:t>
      </w:r>
    </w:p>
    <w:p w:rsidR="009B6DDB" w:rsidRPr="007D4665" w:rsidRDefault="009B6DDB" w:rsidP="007D4665">
      <w:pPr>
        <w:wordWrap/>
        <w:ind w:left="7" w:firstLine="720"/>
        <w:rPr>
          <w:sz w:val="26"/>
          <w:szCs w:val="26"/>
          <w:lang w:val="ru-RU"/>
        </w:rPr>
      </w:pPr>
    </w:p>
    <w:p w:rsidR="009B6DDB" w:rsidRPr="007D4665" w:rsidRDefault="009B6DDB" w:rsidP="007D4665">
      <w:pPr>
        <w:wordWrap/>
        <w:adjustRightInd w:val="0"/>
        <w:ind w:firstLine="709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>Участниками образовательных отношений в части воспитании являются педагогические и другие работники образовательной организации,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школы. Родители (законные представители) несовершеннолетних обучающихся имеют преимущественное право на воспитание своих детей перед всеми другими лицами.</w:t>
      </w:r>
    </w:p>
    <w:p w:rsidR="009B6DDB" w:rsidRPr="007D4665" w:rsidRDefault="009B6DDB" w:rsidP="007D4665">
      <w:pPr>
        <w:wordWrap/>
        <w:adjustRightInd w:val="0"/>
        <w:ind w:firstLine="709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 xml:space="preserve">Нормативные ценностно-целевые основы воспитания обучающихся в школе определяются содержанием российских базовых (гражданских, национальных) норм и ценностей, основные из которых закреплены в Конституции Российской Федерации. Эти ценности и нормы определяют инвариантное содержание воспитания школьников. С учетом мировоззренческого, этнического, религиозного многообразия российского общества ценностно-целевые основы воспитания обучающихся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обучающихся. </w:t>
      </w:r>
    </w:p>
    <w:p w:rsidR="009B6DDB" w:rsidRPr="007D4665" w:rsidRDefault="009B6DDB" w:rsidP="007D4665">
      <w:pPr>
        <w:tabs>
          <w:tab w:val="left" w:pos="2310"/>
        </w:tabs>
        <w:wordWrap/>
        <w:ind w:firstLine="709"/>
        <w:rPr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>Воспитательная деятельность в школе реализуется в соответствии с приоритетами государственной политики в сфере воспитания, установленными в государственной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9B6DDB" w:rsidRPr="007D4665" w:rsidRDefault="009B6DDB" w:rsidP="007D4665">
      <w:pPr>
        <w:pStyle w:val="a3"/>
        <w:numPr>
          <w:ilvl w:val="1"/>
          <w:numId w:val="30"/>
        </w:numPr>
        <w:adjustRightInd w:val="0"/>
        <w:jc w:val="center"/>
        <w:rPr>
          <w:b/>
          <w:bCs/>
          <w:color w:val="000000"/>
          <w:sz w:val="26"/>
          <w:szCs w:val="26"/>
          <w:lang w:val="ru-RU"/>
        </w:rPr>
      </w:pPr>
      <w:r w:rsidRPr="00573577">
        <w:rPr>
          <w:b/>
          <w:bCs/>
          <w:color w:val="000000"/>
          <w:sz w:val="26"/>
          <w:szCs w:val="26"/>
          <w:lang w:val="ru-RU"/>
        </w:rPr>
        <w:t>Цель</w:t>
      </w:r>
      <w:r w:rsidR="00573577">
        <w:rPr>
          <w:b/>
          <w:bCs/>
          <w:color w:val="000000"/>
          <w:sz w:val="26"/>
          <w:szCs w:val="26"/>
          <w:lang w:val="ru-RU"/>
        </w:rPr>
        <w:t xml:space="preserve"> </w:t>
      </w:r>
      <w:r w:rsidRPr="00573577">
        <w:rPr>
          <w:b/>
          <w:bCs/>
          <w:color w:val="000000"/>
          <w:sz w:val="26"/>
          <w:szCs w:val="26"/>
          <w:lang w:val="ru-RU"/>
        </w:rPr>
        <w:t>и</w:t>
      </w:r>
      <w:r w:rsidR="00573577">
        <w:rPr>
          <w:b/>
          <w:bCs/>
          <w:color w:val="000000"/>
          <w:sz w:val="26"/>
          <w:szCs w:val="26"/>
          <w:lang w:val="ru-RU"/>
        </w:rPr>
        <w:t xml:space="preserve"> </w:t>
      </w:r>
      <w:r w:rsidRPr="00573577">
        <w:rPr>
          <w:b/>
          <w:bCs/>
          <w:color w:val="000000"/>
          <w:sz w:val="26"/>
          <w:szCs w:val="26"/>
          <w:lang w:val="ru-RU"/>
        </w:rPr>
        <w:t>задачи</w:t>
      </w:r>
      <w:r w:rsidR="00573577">
        <w:rPr>
          <w:b/>
          <w:bCs/>
          <w:color w:val="000000"/>
          <w:sz w:val="26"/>
          <w:szCs w:val="26"/>
          <w:lang w:val="ru-RU"/>
        </w:rPr>
        <w:t xml:space="preserve"> </w:t>
      </w:r>
      <w:r w:rsidRPr="00573577">
        <w:rPr>
          <w:b/>
          <w:bCs/>
          <w:color w:val="000000"/>
          <w:sz w:val="26"/>
          <w:szCs w:val="26"/>
          <w:lang w:val="ru-RU"/>
        </w:rPr>
        <w:t>воспитания</w:t>
      </w:r>
      <w:r w:rsidR="00573577">
        <w:rPr>
          <w:b/>
          <w:bCs/>
          <w:color w:val="000000"/>
          <w:sz w:val="26"/>
          <w:szCs w:val="26"/>
          <w:lang w:val="ru-RU"/>
        </w:rPr>
        <w:t xml:space="preserve"> </w:t>
      </w:r>
      <w:r w:rsidRPr="00573577">
        <w:rPr>
          <w:b/>
          <w:bCs/>
          <w:color w:val="000000"/>
          <w:sz w:val="26"/>
          <w:szCs w:val="26"/>
          <w:lang w:val="ru-RU"/>
        </w:rPr>
        <w:t>обучающихся</w:t>
      </w:r>
    </w:p>
    <w:p w:rsidR="0026117D" w:rsidRPr="007D4665" w:rsidRDefault="0026117D" w:rsidP="007D4665">
      <w:pPr>
        <w:tabs>
          <w:tab w:val="left" w:pos="2310"/>
        </w:tabs>
        <w:wordWrap/>
        <w:ind w:firstLine="709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>Современный российский национальный воспитательный идеал —высоконравственный,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</w:t>
      </w:r>
    </w:p>
    <w:p w:rsidR="0026117D" w:rsidRPr="007D4665" w:rsidRDefault="0026117D" w:rsidP="007D4665">
      <w:pPr>
        <w:tabs>
          <w:tab w:val="left" w:pos="2310"/>
        </w:tabs>
        <w:wordWrap/>
        <w:ind w:firstLine="709"/>
        <w:rPr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 xml:space="preserve">В соответствии с этим идеалом и нормативными правовыми актами Российской Федерации в сфере образования </w:t>
      </w:r>
      <w:r w:rsidRPr="007D4665">
        <w:rPr>
          <w:b/>
          <w:bCs/>
          <w:color w:val="000000"/>
          <w:sz w:val="26"/>
          <w:szCs w:val="26"/>
          <w:lang w:val="ru-RU"/>
        </w:rPr>
        <w:t xml:space="preserve">цель воспитания </w:t>
      </w:r>
      <w:r w:rsidRPr="007D4665">
        <w:rPr>
          <w:color w:val="000000"/>
          <w:sz w:val="26"/>
          <w:szCs w:val="26"/>
          <w:lang w:val="ru-RU"/>
        </w:rPr>
        <w:t>обучающихся в школе: создание условий для личностного развития,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</w:t>
      </w:r>
      <w:r w:rsidRPr="007D4665">
        <w:rPr>
          <w:sz w:val="26"/>
          <w:szCs w:val="26"/>
          <w:lang w:val="ru-RU"/>
        </w:rPr>
        <w:t xml:space="preserve">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</w:t>
      </w:r>
      <w:r w:rsidRPr="007D4665">
        <w:rPr>
          <w:sz w:val="26"/>
          <w:szCs w:val="26"/>
          <w:lang w:val="ru-RU"/>
        </w:rPr>
        <w:lastRenderedPageBreak/>
        <w:t>отношения к культурному наследию и традициям многонационального народа Российской Федерации, природе и окружающей среде.</w:t>
      </w:r>
    </w:p>
    <w:p w:rsidR="0026117D" w:rsidRPr="007D4665" w:rsidRDefault="0026117D" w:rsidP="007D4665">
      <w:pPr>
        <w:tabs>
          <w:tab w:val="left" w:pos="851"/>
        </w:tabs>
        <w:wordWrap/>
        <w:ind w:firstLine="709"/>
        <w:rPr>
          <w:sz w:val="26"/>
          <w:szCs w:val="26"/>
          <w:lang w:val="ru-RU"/>
        </w:rPr>
      </w:pPr>
      <w:r w:rsidRPr="007D4665">
        <w:rPr>
          <w:b/>
          <w:sz w:val="26"/>
          <w:szCs w:val="26"/>
          <w:lang w:val="ru-RU"/>
        </w:rPr>
        <w:t>Задачи воспитания</w:t>
      </w:r>
      <w:r w:rsidRPr="007D4665">
        <w:rPr>
          <w:sz w:val="26"/>
          <w:szCs w:val="26"/>
          <w:lang w:val="ru-RU"/>
        </w:rPr>
        <w:t xml:space="preserve"> обучающихся в школе: </w:t>
      </w:r>
    </w:p>
    <w:p w:rsidR="0026117D" w:rsidRPr="007D4665" w:rsidRDefault="0026117D" w:rsidP="007D4665">
      <w:pPr>
        <w:tabs>
          <w:tab w:val="left" w:pos="851"/>
        </w:tabs>
        <w:wordWrap/>
        <w:ind w:firstLine="709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 xml:space="preserve">1. Усвоение ими знаний норм, духовно-нравственных ценностей, традиций, которые выработало российское общество (социально значимых знаний); </w:t>
      </w:r>
    </w:p>
    <w:p w:rsidR="0026117D" w:rsidRPr="007D4665" w:rsidRDefault="0026117D" w:rsidP="007D4665">
      <w:pPr>
        <w:tabs>
          <w:tab w:val="left" w:pos="851"/>
        </w:tabs>
        <w:wordWrap/>
        <w:ind w:firstLine="709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 xml:space="preserve">2. Формирование и развитие личностных отношений к этим нормам, ценностям, традициям (их освоение, принятие); </w:t>
      </w:r>
    </w:p>
    <w:p w:rsidR="0026117D" w:rsidRPr="007D4665" w:rsidRDefault="0026117D" w:rsidP="007D4665">
      <w:pPr>
        <w:tabs>
          <w:tab w:val="left" w:pos="851"/>
        </w:tabs>
        <w:wordWrap/>
        <w:ind w:firstLine="709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 xml:space="preserve">3.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</w:t>
      </w:r>
    </w:p>
    <w:p w:rsidR="0026117D" w:rsidRPr="007D4665" w:rsidRDefault="0026117D" w:rsidP="007D4665">
      <w:pPr>
        <w:tabs>
          <w:tab w:val="left" w:pos="851"/>
        </w:tabs>
        <w:wordWrap/>
        <w:ind w:firstLine="709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>4. Достижение личностных результатов освоения общеобразовательных программ в соответствии с ФГОС. Личностные результаты освоения обучающимися общеобразовательных программ включают осознание российской гражданской идентичности, сформированность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сформированность внутренней позиции личности как особого ценностного отношения к себе, окружающим людям и жизни в целом.</w:t>
      </w:r>
    </w:p>
    <w:p w:rsidR="0026117D" w:rsidRPr="007D4665" w:rsidRDefault="0026117D" w:rsidP="007D4665">
      <w:pPr>
        <w:wordWrap/>
        <w:adjustRightInd w:val="0"/>
        <w:ind w:firstLine="708"/>
        <w:rPr>
          <w:color w:val="000000"/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>Воспитательная деятельность в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</w:t>
      </w:r>
      <w:r w:rsidRPr="007D4665">
        <w:rPr>
          <w:color w:val="000000"/>
          <w:sz w:val="26"/>
          <w:szCs w:val="26"/>
          <w:lang w:val="ru-RU"/>
        </w:rPr>
        <w:t xml:space="preserve">: </w:t>
      </w:r>
    </w:p>
    <w:p w:rsidR="0026117D" w:rsidRPr="007D4665" w:rsidRDefault="0026117D" w:rsidP="007D4665">
      <w:pPr>
        <w:pStyle w:val="a3"/>
        <w:numPr>
          <w:ilvl w:val="0"/>
          <w:numId w:val="31"/>
        </w:numPr>
        <w:autoSpaceDE w:val="0"/>
        <w:autoSpaceDN w:val="0"/>
        <w:adjustRightInd w:val="0"/>
        <w:ind w:left="0" w:firstLine="0"/>
        <w:contextualSpacing/>
        <w:rPr>
          <w:rFonts w:ascii="Times New Roman"/>
          <w:color w:val="000000"/>
          <w:sz w:val="26"/>
          <w:szCs w:val="26"/>
        </w:rPr>
      </w:pPr>
      <w:r w:rsidRPr="00573577">
        <w:rPr>
          <w:rFonts w:ascii="Times New Roman"/>
          <w:b/>
          <w:bCs/>
          <w:i/>
          <w:iCs/>
          <w:color w:val="000000"/>
          <w:sz w:val="26"/>
          <w:szCs w:val="26"/>
          <w:lang w:val="ru-RU"/>
        </w:rPr>
        <w:t>аксиологический подход</w:t>
      </w:r>
      <w:r w:rsidRPr="00573577">
        <w:rPr>
          <w:rFonts w:ascii="Times New Roman"/>
          <w:color w:val="000000"/>
          <w:sz w:val="26"/>
          <w:szCs w:val="26"/>
          <w:lang w:val="ru-RU"/>
        </w:rPr>
        <w:t xml:space="preserve">, суть которого заключается в понимании воспитания как социальной деятельности, направленной на передачу общественных ценностей от старшего поколения к младшему. Содержание воспитания при аксиологическом подходе определяют общественные ценности. Обучающиеся присваивают ценности в событийных общностях, приобретают социокультурный опыт, у них формируется моральная рефлексия, нравственное самосознание и нравственная культура. Аксиологический подход имеет принципиальное значение как для определения ценностной системы духовно-нравственного развития и воспитания обучающихся, так и для формирования уклада образовательной организации. </w:t>
      </w:r>
      <w:r w:rsidRPr="007D4665">
        <w:rPr>
          <w:rFonts w:ascii="Times New Roman"/>
          <w:color w:val="000000"/>
          <w:sz w:val="26"/>
          <w:szCs w:val="26"/>
        </w:rPr>
        <w:t xml:space="preserve">Система ценностей образовательной деятельности определяет содержание основных направлений воспитания; </w:t>
      </w:r>
    </w:p>
    <w:p w:rsidR="0026117D" w:rsidRPr="00573577" w:rsidRDefault="0026117D" w:rsidP="007D4665">
      <w:pPr>
        <w:pStyle w:val="a3"/>
        <w:numPr>
          <w:ilvl w:val="0"/>
          <w:numId w:val="31"/>
        </w:numPr>
        <w:autoSpaceDE w:val="0"/>
        <w:autoSpaceDN w:val="0"/>
        <w:adjustRightInd w:val="0"/>
        <w:ind w:left="0" w:firstLine="0"/>
        <w:contextualSpacing/>
        <w:rPr>
          <w:rFonts w:ascii="Times New Roman"/>
          <w:color w:val="000000"/>
          <w:sz w:val="26"/>
          <w:szCs w:val="26"/>
          <w:lang w:val="ru-RU"/>
        </w:rPr>
      </w:pPr>
      <w:r w:rsidRPr="00573577">
        <w:rPr>
          <w:rFonts w:ascii="Times New Roman"/>
          <w:b/>
          <w:bCs/>
          <w:i/>
          <w:iCs/>
          <w:color w:val="000000"/>
          <w:sz w:val="26"/>
          <w:szCs w:val="26"/>
          <w:lang w:val="ru-RU"/>
        </w:rPr>
        <w:t xml:space="preserve">гуманитарно-антропологический подход </w:t>
      </w:r>
      <w:r w:rsidRPr="00573577">
        <w:rPr>
          <w:rFonts w:ascii="Times New Roman"/>
          <w:color w:val="000000"/>
          <w:sz w:val="26"/>
          <w:szCs w:val="26"/>
          <w:lang w:val="ru-RU"/>
        </w:rPr>
        <w:t xml:space="preserve">предполагает становление и воспитание человека во всей полноте его природных, социальных и духовных характеристик. Воспитание человека осуществляется в системе реальных жизненных связей и отношений с другими людьми в событийной общности, являющейся смысловым центром практики воспитания. В общностях происходит зарождение нравственного сознания, навыков управления собственными чувствами, обретение опыта нравственного поведения, что в совокупности с личностными особенностями составляет основу субъектности ребенка. </w:t>
      </w:r>
    </w:p>
    <w:p w:rsidR="0026117D" w:rsidRPr="00573577" w:rsidRDefault="0026117D" w:rsidP="007D4665">
      <w:pPr>
        <w:pStyle w:val="a3"/>
        <w:numPr>
          <w:ilvl w:val="0"/>
          <w:numId w:val="31"/>
        </w:numPr>
        <w:spacing w:after="160"/>
        <w:ind w:left="0" w:firstLine="0"/>
        <w:contextualSpacing/>
        <w:rPr>
          <w:rFonts w:ascii="Times New Roman"/>
          <w:color w:val="000000"/>
          <w:sz w:val="26"/>
          <w:szCs w:val="26"/>
          <w:lang w:val="ru-RU"/>
        </w:rPr>
      </w:pPr>
      <w:r w:rsidRPr="00573577">
        <w:rPr>
          <w:rFonts w:ascii="Times New Roman"/>
          <w:b/>
          <w:i/>
          <w:color w:val="000000"/>
          <w:sz w:val="26"/>
          <w:szCs w:val="26"/>
          <w:lang w:val="ru-RU"/>
        </w:rPr>
        <w:t>культурно-исторический подход</w:t>
      </w:r>
      <w:r w:rsidRPr="00573577">
        <w:rPr>
          <w:rFonts w:ascii="Times New Roman"/>
          <w:color w:val="000000"/>
          <w:sz w:val="26"/>
          <w:szCs w:val="26"/>
          <w:lang w:val="ru-RU"/>
        </w:rPr>
        <w:t xml:space="preserve"> предполагает освоение личностью ценностей культуры посредством интериоризации — личностного усвоения внешней социальной деятельности, присвоения жизненного опыта, становления психических функций и развития в целом. Социальная ситуация развития полагается в качестве главного источника развития ребенка; его общения со взрослым в ходе освоения культурных образцов и способов деятельности. Она становится условием его ближайшего развития и задаёт перспективу, в которой формируется образ будущего России, складывается понимание миссии и роли нашей страны в мировом культурном наследии и его цивилизационном развитии. </w:t>
      </w:r>
    </w:p>
    <w:p w:rsidR="0026117D" w:rsidRPr="00573577" w:rsidRDefault="0026117D" w:rsidP="007D4665">
      <w:pPr>
        <w:pStyle w:val="a3"/>
        <w:numPr>
          <w:ilvl w:val="0"/>
          <w:numId w:val="31"/>
        </w:numPr>
        <w:autoSpaceDE w:val="0"/>
        <w:autoSpaceDN w:val="0"/>
        <w:adjustRightInd w:val="0"/>
        <w:ind w:left="0" w:firstLine="0"/>
        <w:contextualSpacing/>
        <w:rPr>
          <w:rFonts w:ascii="Times New Roman"/>
          <w:color w:val="000000"/>
          <w:sz w:val="26"/>
          <w:szCs w:val="26"/>
          <w:lang w:val="ru-RU"/>
        </w:rPr>
      </w:pPr>
      <w:r w:rsidRPr="00573577">
        <w:rPr>
          <w:rFonts w:ascii="Times New Roman"/>
          <w:b/>
          <w:i/>
          <w:color w:val="000000"/>
          <w:sz w:val="26"/>
          <w:szCs w:val="26"/>
          <w:lang w:val="ru-RU"/>
        </w:rPr>
        <w:lastRenderedPageBreak/>
        <w:t>системно-деятельностный</w:t>
      </w:r>
      <w:r w:rsidRPr="00573577">
        <w:rPr>
          <w:rFonts w:ascii="Times New Roman"/>
          <w:b/>
          <w:bCs/>
          <w:i/>
          <w:iCs/>
          <w:color w:val="000000"/>
          <w:sz w:val="26"/>
          <w:szCs w:val="26"/>
          <w:lang w:val="ru-RU"/>
        </w:rPr>
        <w:t xml:space="preserve"> подход </w:t>
      </w:r>
      <w:r w:rsidRPr="00573577">
        <w:rPr>
          <w:rFonts w:ascii="Times New Roman"/>
          <w:color w:val="000000"/>
          <w:sz w:val="26"/>
          <w:szCs w:val="26"/>
          <w:lang w:val="ru-RU"/>
        </w:rPr>
        <w:t xml:space="preserve">предполагает системную реализацию воспитательного потенциала содержания образования, формирование и развитие у обучающихся мотивации к учебной деятельности, развитие субъективной личностной позиции на основе опыта нравственной рефлексии и нравственного выбора. </w:t>
      </w:r>
    </w:p>
    <w:p w:rsidR="0026117D" w:rsidRPr="007D4665" w:rsidRDefault="0026117D" w:rsidP="007D4665">
      <w:pPr>
        <w:wordWrap/>
        <w:adjustRightInd w:val="0"/>
        <w:ind w:firstLine="708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 xml:space="preserve">Методологические основы определяются рядом основных </w:t>
      </w:r>
      <w:r w:rsidRPr="007D4665">
        <w:rPr>
          <w:b/>
          <w:bCs/>
          <w:color w:val="000000"/>
          <w:sz w:val="26"/>
          <w:szCs w:val="26"/>
          <w:lang w:val="ru-RU"/>
        </w:rPr>
        <w:t>принципов воспитания</w:t>
      </w:r>
      <w:r w:rsidRPr="007D4665">
        <w:rPr>
          <w:color w:val="000000"/>
          <w:sz w:val="26"/>
          <w:szCs w:val="26"/>
          <w:lang w:val="ru-RU"/>
        </w:rPr>
        <w:t xml:space="preserve">: </w:t>
      </w:r>
    </w:p>
    <w:p w:rsidR="0026117D" w:rsidRPr="00573577" w:rsidRDefault="0026117D" w:rsidP="007D4665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218"/>
        <w:ind w:left="0" w:firstLine="0"/>
        <w:contextualSpacing/>
        <w:rPr>
          <w:rFonts w:ascii="Times New Roman"/>
          <w:color w:val="000000"/>
          <w:sz w:val="26"/>
          <w:szCs w:val="26"/>
          <w:lang w:val="ru-RU"/>
        </w:rPr>
      </w:pPr>
      <w:r w:rsidRPr="00573577">
        <w:rPr>
          <w:rFonts w:ascii="Times New Roman"/>
          <w:b/>
          <w:bCs/>
          <w:i/>
          <w:iCs/>
          <w:color w:val="000000"/>
          <w:sz w:val="26"/>
          <w:szCs w:val="26"/>
          <w:lang w:val="ru-RU"/>
        </w:rPr>
        <w:t xml:space="preserve">гуманистической направленности воспитания: </w:t>
      </w:r>
      <w:r w:rsidRPr="00573577">
        <w:rPr>
          <w:rFonts w:ascii="Times New Roman"/>
          <w:color w:val="000000"/>
          <w:sz w:val="26"/>
          <w:szCs w:val="26"/>
          <w:lang w:val="ru-RU"/>
        </w:rPr>
        <w:t xml:space="preserve">каждый обучающийся имеет право на признание его как человеческой личности, уважение его достоинства, гуманное отношение, защиту его человеческих прав, свободное развитие личности; </w:t>
      </w:r>
    </w:p>
    <w:p w:rsidR="0026117D" w:rsidRPr="00573577" w:rsidRDefault="0026117D" w:rsidP="007D4665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218"/>
        <w:ind w:left="0" w:firstLine="0"/>
        <w:contextualSpacing/>
        <w:rPr>
          <w:rFonts w:ascii="Times New Roman"/>
          <w:color w:val="000000"/>
          <w:sz w:val="26"/>
          <w:szCs w:val="26"/>
          <w:lang w:val="ru-RU"/>
        </w:rPr>
      </w:pPr>
      <w:r w:rsidRPr="00573577">
        <w:rPr>
          <w:rFonts w:ascii="Times New Roman"/>
          <w:b/>
          <w:bCs/>
          <w:i/>
          <w:iCs/>
          <w:color w:val="000000"/>
          <w:sz w:val="26"/>
          <w:szCs w:val="26"/>
          <w:lang w:val="ru-RU"/>
        </w:rPr>
        <w:t xml:space="preserve">ценностного единства и совместности: </w:t>
      </w:r>
      <w:r w:rsidRPr="00573577">
        <w:rPr>
          <w:rFonts w:ascii="Times New Roman"/>
          <w:color w:val="000000"/>
          <w:sz w:val="26"/>
          <w:szCs w:val="26"/>
          <w:lang w:val="ru-RU"/>
        </w:rPr>
        <w:t xml:space="preserve">ценности и смыслы воспитания едины и разделяемы всеми участниками образовательных отношений, что предполагает содействие, сотворчество и сопереживание, взаимопонимание и взаимное уважение участников воспитательного (образовательного) процесса; </w:t>
      </w:r>
    </w:p>
    <w:p w:rsidR="0026117D" w:rsidRPr="00573577" w:rsidRDefault="0026117D" w:rsidP="007D4665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218"/>
        <w:ind w:left="0" w:firstLine="0"/>
        <w:contextualSpacing/>
        <w:rPr>
          <w:rFonts w:ascii="Times New Roman"/>
          <w:color w:val="000000"/>
          <w:sz w:val="26"/>
          <w:szCs w:val="26"/>
          <w:lang w:val="ru-RU"/>
        </w:rPr>
      </w:pPr>
      <w:r w:rsidRPr="00573577">
        <w:rPr>
          <w:rFonts w:ascii="Times New Roman"/>
          <w:b/>
          <w:bCs/>
          <w:i/>
          <w:iCs/>
          <w:color w:val="000000"/>
          <w:sz w:val="26"/>
          <w:szCs w:val="26"/>
          <w:lang w:val="ru-RU"/>
        </w:rPr>
        <w:t xml:space="preserve">культуросообразности: </w:t>
      </w:r>
      <w:r w:rsidRPr="00573577">
        <w:rPr>
          <w:rFonts w:ascii="Times New Roman"/>
          <w:color w:val="000000"/>
          <w:sz w:val="26"/>
          <w:szCs w:val="26"/>
          <w:lang w:val="ru-RU"/>
        </w:rPr>
        <w:t xml:space="preserve">воспитание основывается на культуре и традициях народов России, в воспитательной деятельности учитываются исторические и социокультурные особенности региона, местности проживания обучающихся и нахождения образовательной организации, традиционный уклад, образ жизни, национальные, религиозные и иные культурные особенности местного населения; </w:t>
      </w:r>
    </w:p>
    <w:p w:rsidR="0026117D" w:rsidRPr="00573577" w:rsidRDefault="0026117D" w:rsidP="007D4665">
      <w:pPr>
        <w:pStyle w:val="a3"/>
        <w:numPr>
          <w:ilvl w:val="0"/>
          <w:numId w:val="31"/>
        </w:numPr>
        <w:autoSpaceDE w:val="0"/>
        <w:autoSpaceDN w:val="0"/>
        <w:adjustRightInd w:val="0"/>
        <w:ind w:left="0" w:firstLine="0"/>
        <w:contextualSpacing/>
        <w:rPr>
          <w:rFonts w:ascii="Times New Roman"/>
          <w:color w:val="000000"/>
          <w:sz w:val="26"/>
          <w:szCs w:val="26"/>
          <w:lang w:val="ru-RU"/>
        </w:rPr>
      </w:pPr>
      <w:r w:rsidRPr="00573577">
        <w:rPr>
          <w:rFonts w:ascii="Times New Roman"/>
          <w:b/>
          <w:bCs/>
          <w:i/>
          <w:iCs/>
          <w:color w:val="000000"/>
          <w:sz w:val="26"/>
          <w:szCs w:val="26"/>
          <w:lang w:val="ru-RU"/>
        </w:rPr>
        <w:t xml:space="preserve">следования нравственному примеру: </w:t>
      </w:r>
      <w:r w:rsidRPr="00573577">
        <w:rPr>
          <w:rFonts w:ascii="Times New Roman"/>
          <w:color w:val="000000"/>
          <w:sz w:val="26"/>
          <w:szCs w:val="26"/>
          <w:lang w:val="ru-RU"/>
        </w:rPr>
        <w:t xml:space="preserve">педагог, воспитатель должны в своей деятельности, общении с обучающимися являть примеры соответствия слова и дела, быть ориентиром нравственного поведения; </w:t>
      </w:r>
    </w:p>
    <w:p w:rsidR="0026117D" w:rsidRPr="00573577" w:rsidRDefault="0026117D" w:rsidP="007D4665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218"/>
        <w:ind w:left="0" w:firstLine="0"/>
        <w:contextualSpacing/>
        <w:rPr>
          <w:rFonts w:ascii="Times New Roman"/>
          <w:color w:val="000000"/>
          <w:sz w:val="26"/>
          <w:szCs w:val="26"/>
          <w:lang w:val="ru-RU"/>
        </w:rPr>
      </w:pPr>
      <w:r w:rsidRPr="00573577">
        <w:rPr>
          <w:rFonts w:ascii="Times New Roman"/>
          <w:b/>
          <w:bCs/>
          <w:i/>
          <w:iCs/>
          <w:color w:val="000000"/>
          <w:sz w:val="26"/>
          <w:szCs w:val="26"/>
          <w:lang w:val="ru-RU"/>
        </w:rPr>
        <w:t xml:space="preserve">безопасной жизнедеятельности: </w:t>
      </w:r>
      <w:r w:rsidRPr="00573577">
        <w:rPr>
          <w:rFonts w:ascii="Times New Roman"/>
          <w:color w:val="000000"/>
          <w:sz w:val="26"/>
          <w:szCs w:val="26"/>
          <w:lang w:val="ru-RU"/>
        </w:rPr>
        <w:t xml:space="preserve">воспитание должно осуществляться в условиях безопасности, обеспечения защищенности всех участников воспитательной деятельности от внутренних и внешних угроз; </w:t>
      </w:r>
    </w:p>
    <w:p w:rsidR="0026117D" w:rsidRPr="00573577" w:rsidRDefault="0026117D" w:rsidP="007D4665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218"/>
        <w:ind w:left="0" w:firstLine="0"/>
        <w:contextualSpacing/>
        <w:rPr>
          <w:rFonts w:ascii="Times New Roman"/>
          <w:color w:val="000000"/>
          <w:sz w:val="26"/>
          <w:szCs w:val="26"/>
          <w:lang w:val="ru-RU"/>
        </w:rPr>
      </w:pPr>
      <w:r w:rsidRPr="00573577">
        <w:rPr>
          <w:rFonts w:ascii="Times New Roman"/>
          <w:b/>
          <w:bCs/>
          <w:i/>
          <w:iCs/>
          <w:color w:val="000000"/>
          <w:sz w:val="26"/>
          <w:szCs w:val="26"/>
          <w:lang w:val="ru-RU"/>
        </w:rPr>
        <w:t xml:space="preserve">совместной деятельности детей и взрослых: </w:t>
      </w:r>
      <w:r w:rsidRPr="00573577">
        <w:rPr>
          <w:rFonts w:ascii="Times New Roman"/>
          <w:color w:val="000000"/>
          <w:sz w:val="26"/>
          <w:szCs w:val="26"/>
          <w:lang w:val="ru-RU"/>
        </w:rPr>
        <w:t xml:space="preserve">приобщение обучающихся к культурным ценностям происходит в условиях совместной деятельности, основанной на взаимном доверии, партнёрстве и ответственности; </w:t>
      </w:r>
    </w:p>
    <w:p w:rsidR="0026117D" w:rsidRPr="00573577" w:rsidRDefault="0026117D" w:rsidP="007D4665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218"/>
        <w:ind w:left="0" w:firstLine="0"/>
        <w:contextualSpacing/>
        <w:rPr>
          <w:rFonts w:ascii="Times New Roman"/>
          <w:color w:val="000000"/>
          <w:sz w:val="26"/>
          <w:szCs w:val="26"/>
          <w:lang w:val="ru-RU"/>
        </w:rPr>
      </w:pPr>
      <w:r w:rsidRPr="00573577">
        <w:rPr>
          <w:rFonts w:ascii="Times New Roman"/>
          <w:b/>
          <w:bCs/>
          <w:i/>
          <w:iCs/>
          <w:color w:val="000000"/>
          <w:sz w:val="26"/>
          <w:szCs w:val="26"/>
          <w:lang w:val="ru-RU"/>
        </w:rPr>
        <w:t xml:space="preserve">инклюзивности: </w:t>
      </w:r>
      <w:r w:rsidRPr="00573577">
        <w:rPr>
          <w:rFonts w:ascii="Times New Roman"/>
          <w:color w:val="000000"/>
          <w:sz w:val="26"/>
          <w:szCs w:val="26"/>
          <w:lang w:val="ru-RU"/>
        </w:rPr>
        <w:t xml:space="preserve">образовательный процесс организовывается таким образом, что все обучающиеся, независимо от их физических, психических, интеллектуальных, культурных, языковых и иных особенностей, включаются в общую систему воспитательной деятельности; </w:t>
      </w:r>
    </w:p>
    <w:p w:rsidR="0026117D" w:rsidRPr="00573577" w:rsidRDefault="0026117D" w:rsidP="007D4665">
      <w:pPr>
        <w:pStyle w:val="a3"/>
        <w:numPr>
          <w:ilvl w:val="0"/>
          <w:numId w:val="31"/>
        </w:numPr>
        <w:autoSpaceDE w:val="0"/>
        <w:autoSpaceDN w:val="0"/>
        <w:adjustRightInd w:val="0"/>
        <w:ind w:left="0" w:firstLine="0"/>
        <w:contextualSpacing/>
        <w:rPr>
          <w:rFonts w:ascii="Times New Roman"/>
          <w:color w:val="000000"/>
          <w:sz w:val="26"/>
          <w:szCs w:val="26"/>
          <w:lang w:val="ru-RU"/>
        </w:rPr>
      </w:pPr>
      <w:r w:rsidRPr="00573577">
        <w:rPr>
          <w:rFonts w:ascii="Times New Roman"/>
          <w:b/>
          <w:bCs/>
          <w:i/>
          <w:iCs/>
          <w:color w:val="000000"/>
          <w:sz w:val="26"/>
          <w:szCs w:val="26"/>
          <w:lang w:val="ru-RU"/>
        </w:rPr>
        <w:t xml:space="preserve">возрастосообразности: </w:t>
      </w:r>
      <w:r w:rsidRPr="00573577">
        <w:rPr>
          <w:rFonts w:ascii="Times New Roman"/>
          <w:color w:val="000000"/>
          <w:sz w:val="26"/>
          <w:szCs w:val="26"/>
          <w:lang w:val="ru-RU"/>
        </w:rPr>
        <w:t xml:space="preserve">проектирование процесса воспитания, ориентированного на решение возрастных задач развития ребёнка с учётом его возрастных и индивидуальных особенностей. </w:t>
      </w:r>
    </w:p>
    <w:p w:rsidR="008D44B6" w:rsidRPr="00573577" w:rsidRDefault="008D44B6" w:rsidP="007D4665">
      <w:pPr>
        <w:pStyle w:val="a3"/>
        <w:autoSpaceDE w:val="0"/>
        <w:autoSpaceDN w:val="0"/>
        <w:adjustRightInd w:val="0"/>
        <w:ind w:left="0"/>
        <w:jc w:val="center"/>
        <w:rPr>
          <w:rFonts w:ascii="Times New Roman"/>
          <w:color w:val="000000"/>
          <w:sz w:val="26"/>
          <w:szCs w:val="26"/>
          <w:lang w:val="ru-RU"/>
        </w:rPr>
      </w:pPr>
      <w:r w:rsidRPr="00573577">
        <w:rPr>
          <w:rFonts w:ascii="Times New Roman"/>
          <w:b/>
          <w:color w:val="000000" w:themeColor="text1"/>
          <w:sz w:val="26"/>
          <w:szCs w:val="26"/>
          <w:lang w:val="ru-RU"/>
        </w:rPr>
        <w:t>1.2</w:t>
      </w:r>
      <w:r w:rsidRPr="007D4665">
        <w:rPr>
          <w:rFonts w:ascii="Times New Roman"/>
          <w:b/>
          <w:color w:val="000000" w:themeColor="text1"/>
          <w:sz w:val="26"/>
          <w:szCs w:val="26"/>
          <w:lang w:val="ru-RU"/>
        </w:rPr>
        <w:t>.</w:t>
      </w:r>
      <w:r w:rsidRPr="00573577">
        <w:rPr>
          <w:rFonts w:ascii="Times New Roman"/>
          <w:b/>
          <w:color w:val="000000" w:themeColor="text1"/>
          <w:sz w:val="26"/>
          <w:szCs w:val="26"/>
          <w:lang w:val="ru-RU"/>
        </w:rPr>
        <w:t xml:space="preserve"> Направления воспитания</w:t>
      </w:r>
    </w:p>
    <w:p w:rsidR="008D44B6" w:rsidRPr="007D4665" w:rsidRDefault="008D44B6" w:rsidP="007D4665">
      <w:pPr>
        <w:wordWrap/>
        <w:ind w:firstLine="709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</w:t>
      </w:r>
    </w:p>
    <w:p w:rsidR="008D44B6" w:rsidRPr="007D4665" w:rsidRDefault="008D44B6" w:rsidP="007D4665">
      <w:pPr>
        <w:numPr>
          <w:ilvl w:val="0"/>
          <w:numId w:val="32"/>
        </w:numPr>
        <w:tabs>
          <w:tab w:val="left" w:pos="983"/>
        </w:tabs>
        <w:wordWrap/>
        <w:autoSpaceDE/>
        <w:autoSpaceDN/>
        <w:ind w:left="0" w:firstLine="709"/>
        <w:rPr>
          <w:sz w:val="26"/>
          <w:szCs w:val="26"/>
          <w:lang w:val="ru-RU"/>
        </w:rPr>
      </w:pPr>
      <w:r w:rsidRPr="007D4665">
        <w:rPr>
          <w:b/>
          <w:sz w:val="26"/>
          <w:szCs w:val="26"/>
          <w:lang w:val="ru-RU"/>
        </w:rPr>
        <w:t xml:space="preserve">гражданское воспитание </w:t>
      </w:r>
      <w:r w:rsidRPr="007D4665">
        <w:rPr>
          <w:bCs/>
          <w:sz w:val="26"/>
          <w:szCs w:val="26"/>
          <w:lang w:val="ru-RU"/>
        </w:rPr>
        <w:t xml:space="preserve">— </w:t>
      </w:r>
      <w:r w:rsidRPr="007D4665">
        <w:rPr>
          <w:sz w:val="26"/>
          <w:szCs w:val="26"/>
          <w:lang w:val="ru-RU"/>
        </w:rPr>
        <w:t>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8D44B6" w:rsidRPr="007D4665" w:rsidRDefault="008D44B6" w:rsidP="007D4665">
      <w:pPr>
        <w:numPr>
          <w:ilvl w:val="0"/>
          <w:numId w:val="32"/>
        </w:numPr>
        <w:tabs>
          <w:tab w:val="left" w:pos="983"/>
        </w:tabs>
        <w:wordWrap/>
        <w:autoSpaceDE/>
        <w:autoSpaceDN/>
        <w:ind w:left="0" w:firstLine="709"/>
        <w:rPr>
          <w:sz w:val="26"/>
          <w:szCs w:val="26"/>
          <w:lang w:val="ru-RU"/>
        </w:rPr>
      </w:pPr>
      <w:r w:rsidRPr="007D4665">
        <w:rPr>
          <w:b/>
          <w:sz w:val="26"/>
          <w:szCs w:val="26"/>
          <w:lang w:val="ru-RU"/>
        </w:rPr>
        <w:t xml:space="preserve">патриотическое воспитание </w:t>
      </w:r>
      <w:r w:rsidRPr="007D4665">
        <w:rPr>
          <w:bCs/>
          <w:sz w:val="26"/>
          <w:szCs w:val="26"/>
          <w:lang w:val="ru-RU"/>
        </w:rPr>
        <w:t xml:space="preserve">— </w:t>
      </w:r>
      <w:r w:rsidRPr="007D4665">
        <w:rPr>
          <w:sz w:val="26"/>
          <w:szCs w:val="26"/>
          <w:lang w:val="ru-RU"/>
        </w:rPr>
        <w:t>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8D44B6" w:rsidRPr="007D4665" w:rsidRDefault="008D44B6" w:rsidP="007D4665">
      <w:pPr>
        <w:numPr>
          <w:ilvl w:val="0"/>
          <w:numId w:val="32"/>
        </w:numPr>
        <w:tabs>
          <w:tab w:val="left" w:pos="983"/>
        </w:tabs>
        <w:wordWrap/>
        <w:autoSpaceDE/>
        <w:autoSpaceDN/>
        <w:ind w:left="0" w:firstLine="709"/>
        <w:rPr>
          <w:sz w:val="26"/>
          <w:szCs w:val="26"/>
          <w:lang w:val="ru-RU"/>
        </w:rPr>
      </w:pPr>
      <w:r w:rsidRPr="007D4665">
        <w:rPr>
          <w:b/>
          <w:sz w:val="26"/>
          <w:szCs w:val="26"/>
          <w:lang w:val="ru-RU"/>
        </w:rPr>
        <w:t xml:space="preserve">духовно-нравственное воспитание </w:t>
      </w:r>
      <w:r w:rsidRPr="007D4665">
        <w:rPr>
          <w:bCs/>
          <w:sz w:val="26"/>
          <w:szCs w:val="26"/>
          <w:lang w:val="ru-RU"/>
        </w:rPr>
        <w:t>—</w:t>
      </w:r>
      <w:r w:rsidRPr="007D4665">
        <w:rPr>
          <w:sz w:val="26"/>
          <w:szCs w:val="26"/>
          <w:lang w:val="ru-RU"/>
        </w:rPr>
        <w:t xml:space="preserve"> воспитание на основе духовно-нравственной культуры народов России, традиционных религий народов России, </w:t>
      </w:r>
      <w:r w:rsidRPr="007D4665">
        <w:rPr>
          <w:sz w:val="26"/>
          <w:szCs w:val="26"/>
          <w:lang w:val="ru-RU"/>
        </w:rPr>
        <w:lastRenderedPageBreak/>
        <w:t>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8D44B6" w:rsidRPr="007D4665" w:rsidRDefault="008D44B6" w:rsidP="007D4665">
      <w:pPr>
        <w:numPr>
          <w:ilvl w:val="0"/>
          <w:numId w:val="32"/>
        </w:numPr>
        <w:tabs>
          <w:tab w:val="left" w:pos="983"/>
        </w:tabs>
        <w:wordWrap/>
        <w:autoSpaceDE/>
        <w:autoSpaceDN/>
        <w:ind w:left="0" w:firstLine="709"/>
        <w:rPr>
          <w:sz w:val="26"/>
          <w:szCs w:val="26"/>
          <w:lang w:val="ru-RU"/>
        </w:rPr>
      </w:pPr>
      <w:r w:rsidRPr="007D4665">
        <w:rPr>
          <w:b/>
          <w:sz w:val="26"/>
          <w:szCs w:val="26"/>
          <w:lang w:val="ru-RU"/>
        </w:rPr>
        <w:t xml:space="preserve">эстетическое воспитание </w:t>
      </w:r>
      <w:r w:rsidRPr="007D4665">
        <w:rPr>
          <w:bCs/>
          <w:sz w:val="26"/>
          <w:szCs w:val="26"/>
          <w:lang w:val="ru-RU"/>
        </w:rPr>
        <w:t>—</w:t>
      </w:r>
      <w:r w:rsidRPr="007D4665">
        <w:rPr>
          <w:sz w:val="26"/>
          <w:szCs w:val="26"/>
          <w:lang w:val="ru-RU"/>
        </w:rPr>
        <w:t xml:space="preserve">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8D44B6" w:rsidRPr="007D4665" w:rsidRDefault="008D44B6" w:rsidP="007D4665">
      <w:pPr>
        <w:numPr>
          <w:ilvl w:val="0"/>
          <w:numId w:val="32"/>
        </w:numPr>
        <w:tabs>
          <w:tab w:val="left" w:pos="983"/>
        </w:tabs>
        <w:wordWrap/>
        <w:autoSpaceDE/>
        <w:autoSpaceDN/>
        <w:ind w:left="0" w:firstLine="709"/>
        <w:rPr>
          <w:sz w:val="26"/>
          <w:szCs w:val="26"/>
          <w:lang w:val="ru-RU"/>
        </w:rPr>
      </w:pPr>
      <w:r w:rsidRPr="007D4665">
        <w:rPr>
          <w:b/>
          <w:sz w:val="26"/>
          <w:szCs w:val="26"/>
          <w:lang w:val="ru-RU"/>
        </w:rPr>
        <w:t>физическое воспитание</w:t>
      </w:r>
      <w:r w:rsidRPr="007D4665">
        <w:rPr>
          <w:sz w:val="26"/>
          <w:szCs w:val="26"/>
          <w:lang w:val="ru-RU"/>
        </w:rPr>
        <w:t>,</w:t>
      </w:r>
      <w:r w:rsidRPr="007D4665">
        <w:rPr>
          <w:b/>
          <w:sz w:val="26"/>
          <w:szCs w:val="26"/>
          <w:lang w:val="ru-RU"/>
        </w:rPr>
        <w:t xml:space="preserve"> формирование культуры здорового образа жизни и эмоционального благополучия </w:t>
      </w:r>
      <w:r w:rsidRPr="007D4665">
        <w:rPr>
          <w:bCs/>
          <w:sz w:val="26"/>
          <w:szCs w:val="26"/>
          <w:lang w:val="ru-RU"/>
        </w:rPr>
        <w:t xml:space="preserve">— </w:t>
      </w:r>
      <w:r w:rsidRPr="007D4665">
        <w:rPr>
          <w:sz w:val="26"/>
          <w:szCs w:val="26"/>
          <w:lang w:val="ru-RU"/>
        </w:rPr>
        <w:t>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8D44B6" w:rsidRPr="007D4665" w:rsidRDefault="008D44B6" w:rsidP="007D4665">
      <w:pPr>
        <w:numPr>
          <w:ilvl w:val="0"/>
          <w:numId w:val="32"/>
        </w:numPr>
        <w:tabs>
          <w:tab w:val="left" w:pos="983"/>
        </w:tabs>
        <w:wordWrap/>
        <w:autoSpaceDE/>
        <w:autoSpaceDN/>
        <w:ind w:left="0" w:firstLine="709"/>
        <w:rPr>
          <w:sz w:val="26"/>
          <w:szCs w:val="26"/>
          <w:lang w:val="ru-RU"/>
        </w:rPr>
      </w:pPr>
      <w:r w:rsidRPr="007D4665">
        <w:rPr>
          <w:b/>
          <w:sz w:val="26"/>
          <w:szCs w:val="26"/>
          <w:lang w:val="ru-RU"/>
        </w:rPr>
        <w:t>трудовое воспитание</w:t>
      </w:r>
      <w:r w:rsidRPr="007D4665">
        <w:rPr>
          <w:bCs/>
          <w:sz w:val="26"/>
          <w:szCs w:val="26"/>
          <w:lang w:val="ru-RU"/>
        </w:rPr>
        <w:t xml:space="preserve"> —</w:t>
      </w:r>
      <w:r w:rsidRPr="007D4665">
        <w:rPr>
          <w:sz w:val="26"/>
          <w:szCs w:val="26"/>
          <w:lang w:val="ru-RU"/>
        </w:rPr>
        <w:t xml:space="preserve">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8D44B6" w:rsidRPr="007D4665" w:rsidRDefault="008D44B6" w:rsidP="007D4665">
      <w:pPr>
        <w:numPr>
          <w:ilvl w:val="0"/>
          <w:numId w:val="32"/>
        </w:numPr>
        <w:tabs>
          <w:tab w:val="left" w:pos="983"/>
        </w:tabs>
        <w:wordWrap/>
        <w:autoSpaceDE/>
        <w:autoSpaceDN/>
        <w:ind w:left="0" w:firstLine="709"/>
        <w:rPr>
          <w:sz w:val="26"/>
          <w:szCs w:val="26"/>
          <w:lang w:val="ru-RU"/>
        </w:rPr>
      </w:pPr>
      <w:r w:rsidRPr="007D4665">
        <w:rPr>
          <w:b/>
          <w:sz w:val="26"/>
          <w:szCs w:val="26"/>
          <w:lang w:val="ru-RU"/>
        </w:rPr>
        <w:t>экологическое воспитание</w:t>
      </w:r>
      <w:r w:rsidRPr="007D4665">
        <w:rPr>
          <w:bCs/>
          <w:sz w:val="26"/>
          <w:szCs w:val="26"/>
          <w:lang w:val="ru-RU"/>
        </w:rPr>
        <w:t xml:space="preserve"> —</w:t>
      </w:r>
      <w:r w:rsidRPr="007D4665">
        <w:rPr>
          <w:sz w:val="26"/>
          <w:szCs w:val="26"/>
          <w:lang w:val="ru-RU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8D44B6" w:rsidRPr="007D4665" w:rsidRDefault="008D44B6" w:rsidP="007D4665">
      <w:pPr>
        <w:numPr>
          <w:ilvl w:val="0"/>
          <w:numId w:val="32"/>
        </w:numPr>
        <w:tabs>
          <w:tab w:val="left" w:pos="983"/>
        </w:tabs>
        <w:wordWrap/>
        <w:autoSpaceDE/>
        <w:autoSpaceDN/>
        <w:ind w:left="0" w:firstLine="709"/>
        <w:rPr>
          <w:sz w:val="26"/>
          <w:szCs w:val="26"/>
          <w:lang w:val="ru-RU"/>
        </w:rPr>
      </w:pPr>
      <w:r w:rsidRPr="007D4665">
        <w:rPr>
          <w:b/>
          <w:sz w:val="26"/>
          <w:szCs w:val="26"/>
          <w:lang w:val="ru-RU"/>
        </w:rPr>
        <w:t xml:space="preserve">ценности научного познания </w:t>
      </w:r>
      <w:r w:rsidRPr="007D4665">
        <w:rPr>
          <w:bCs/>
          <w:sz w:val="26"/>
          <w:szCs w:val="26"/>
          <w:lang w:val="ru-RU"/>
        </w:rPr>
        <w:t xml:space="preserve">— </w:t>
      </w:r>
      <w:r w:rsidRPr="007D4665">
        <w:rPr>
          <w:sz w:val="26"/>
          <w:szCs w:val="26"/>
          <w:lang w:val="ru-RU"/>
        </w:rPr>
        <w:t>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  <w:bookmarkStart w:id="0" w:name="_Toc109838897"/>
    </w:p>
    <w:p w:rsidR="008D44B6" w:rsidRPr="007D4665" w:rsidRDefault="008D44B6" w:rsidP="007D4665">
      <w:pPr>
        <w:tabs>
          <w:tab w:val="left" w:pos="983"/>
        </w:tabs>
        <w:wordWrap/>
        <w:jc w:val="center"/>
        <w:rPr>
          <w:sz w:val="26"/>
          <w:szCs w:val="26"/>
          <w:lang w:val="ru-RU"/>
        </w:rPr>
      </w:pPr>
      <w:r w:rsidRPr="007D4665">
        <w:rPr>
          <w:b/>
          <w:sz w:val="26"/>
          <w:szCs w:val="26"/>
          <w:lang w:val="ru-RU"/>
        </w:rPr>
        <w:t>1.3. Целевые ориентиры результатов воспитания</w:t>
      </w:r>
      <w:bookmarkEnd w:id="0"/>
    </w:p>
    <w:p w:rsidR="008D44B6" w:rsidRPr="007D4665" w:rsidRDefault="008D44B6" w:rsidP="007D4665">
      <w:pPr>
        <w:wordWrap/>
        <w:adjustRightInd w:val="0"/>
        <w:ind w:firstLine="708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 xml:space="preserve">Результаты достижения цели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общего, основного общего, среднего общего образования. </w:t>
      </w:r>
    </w:p>
    <w:p w:rsidR="008D44B6" w:rsidRPr="007D4665" w:rsidRDefault="008D44B6" w:rsidP="007D4665">
      <w:pPr>
        <w:tabs>
          <w:tab w:val="left" w:pos="2310"/>
        </w:tabs>
        <w:wordWrap/>
        <w:ind w:firstLine="709"/>
        <w:rPr>
          <w:b/>
          <w:bCs/>
          <w:color w:val="000000"/>
          <w:sz w:val="26"/>
          <w:szCs w:val="26"/>
          <w:lang w:val="ru-RU"/>
        </w:rPr>
      </w:pPr>
    </w:p>
    <w:p w:rsidR="008D44B6" w:rsidRPr="007D4665" w:rsidRDefault="008D44B6" w:rsidP="007D4665">
      <w:pPr>
        <w:tabs>
          <w:tab w:val="left" w:pos="2310"/>
        </w:tabs>
        <w:wordWrap/>
        <w:ind w:firstLine="709"/>
        <w:rPr>
          <w:sz w:val="26"/>
          <w:szCs w:val="26"/>
          <w:lang w:val="ru-RU"/>
        </w:rPr>
      </w:pPr>
      <w:r w:rsidRPr="007D4665">
        <w:rPr>
          <w:b/>
          <w:bCs/>
          <w:color w:val="000000"/>
          <w:sz w:val="26"/>
          <w:szCs w:val="26"/>
          <w:lang w:val="ru-RU"/>
        </w:rPr>
        <w:t>Целевые ориентиры результатов воспитания на уровне начального общего образования.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63"/>
        <w:gridCol w:w="7371"/>
      </w:tblGrid>
      <w:tr w:rsidR="008D44B6" w:rsidRPr="007D4665" w:rsidTr="006A3F97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851"/>
              </w:tabs>
              <w:wordWrap/>
              <w:ind w:firstLine="181"/>
              <w:jc w:val="center"/>
              <w:rPr>
                <w:sz w:val="26"/>
                <w:szCs w:val="26"/>
              </w:rPr>
            </w:pPr>
            <w:r w:rsidRPr="007D4665">
              <w:rPr>
                <w:b/>
                <w:sz w:val="26"/>
                <w:szCs w:val="26"/>
              </w:rPr>
              <w:t>Направления воспитания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851"/>
              </w:tabs>
              <w:wordWrap/>
              <w:ind w:firstLine="181"/>
              <w:jc w:val="center"/>
              <w:rPr>
                <w:sz w:val="26"/>
                <w:szCs w:val="26"/>
              </w:rPr>
            </w:pPr>
            <w:r w:rsidRPr="007D4665">
              <w:rPr>
                <w:b/>
                <w:sz w:val="26"/>
                <w:szCs w:val="26"/>
              </w:rPr>
              <w:t>Целевые ориентиры</w:t>
            </w:r>
          </w:p>
        </w:tc>
      </w:tr>
      <w:tr w:rsidR="008D44B6" w:rsidRPr="0034473A" w:rsidTr="006A3F97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851"/>
              </w:tabs>
              <w:wordWrap/>
              <w:jc w:val="left"/>
              <w:rPr>
                <w:b/>
                <w:sz w:val="26"/>
                <w:szCs w:val="26"/>
              </w:rPr>
            </w:pPr>
            <w:r w:rsidRPr="007D4665">
              <w:rPr>
                <w:b/>
                <w:sz w:val="26"/>
                <w:szCs w:val="26"/>
              </w:rPr>
              <w:t>Гражданско</w:t>
            </w:r>
            <w:r w:rsidRPr="007D4665">
              <w:rPr>
                <w:b/>
                <w:sz w:val="26"/>
                <w:szCs w:val="26"/>
                <w:lang w:val="ru-RU"/>
              </w:rPr>
              <w:t>-п</w:t>
            </w:r>
            <w:r w:rsidRPr="007D4665">
              <w:rPr>
                <w:b/>
                <w:sz w:val="26"/>
                <w:szCs w:val="26"/>
              </w:rPr>
              <w:t>атриотическое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4"/>
                <w:tab w:val="left" w:pos="288"/>
              </w:tabs>
              <w:wordWrap/>
              <w:ind w:firstLine="181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Знающий и любящий свою малую родину, свой край, имеющий представление о Родине</w:t>
            </w:r>
            <w:r w:rsidRPr="007D4665">
              <w:rPr>
                <w:sz w:val="26"/>
                <w:szCs w:val="26"/>
              </w:rPr>
              <w:t> </w:t>
            </w:r>
            <w:r w:rsidRPr="007D4665">
              <w:rPr>
                <w:sz w:val="26"/>
                <w:szCs w:val="26"/>
                <w:lang w:val="ru-RU"/>
              </w:rPr>
              <w:t>— России, её территории, расположении.</w:t>
            </w:r>
          </w:p>
          <w:p w:rsidR="008D44B6" w:rsidRPr="007D4665" w:rsidRDefault="008D44B6" w:rsidP="007D4665">
            <w:pPr>
              <w:tabs>
                <w:tab w:val="left" w:pos="4"/>
                <w:tab w:val="left" w:pos="288"/>
              </w:tabs>
              <w:wordWrap/>
              <w:ind w:firstLine="181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Сознающий принадлежность к своему народу и к общности граждан России, проявляющий уважение к своему и другим народам.</w:t>
            </w:r>
          </w:p>
          <w:p w:rsidR="008D44B6" w:rsidRPr="007D4665" w:rsidRDefault="008D44B6" w:rsidP="007D4665">
            <w:pPr>
              <w:tabs>
                <w:tab w:val="left" w:pos="4"/>
                <w:tab w:val="left" w:pos="288"/>
              </w:tabs>
              <w:wordWrap/>
              <w:ind w:firstLine="181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Понимающий свою сопричастность к прошлому, настоящему и будущему родного края, своей Родины — России, Российского государства.</w:t>
            </w:r>
          </w:p>
          <w:p w:rsidR="008D44B6" w:rsidRPr="007D4665" w:rsidRDefault="008D44B6" w:rsidP="007D4665">
            <w:pPr>
              <w:tabs>
                <w:tab w:val="left" w:pos="4"/>
                <w:tab w:val="left" w:pos="288"/>
              </w:tabs>
              <w:wordWrap/>
              <w:ind w:firstLine="181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  <w:p w:rsidR="008D44B6" w:rsidRPr="007D4665" w:rsidRDefault="008D44B6" w:rsidP="007D4665">
            <w:pPr>
              <w:tabs>
                <w:tab w:val="left" w:pos="4"/>
                <w:tab w:val="left" w:pos="288"/>
              </w:tabs>
              <w:wordWrap/>
              <w:ind w:firstLine="181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Имеющий первоначальные представления о правах и ответственности человека в обществе, гражданских правах и обязанностях.</w:t>
            </w:r>
          </w:p>
          <w:p w:rsidR="008D44B6" w:rsidRPr="007D4665" w:rsidRDefault="008D44B6" w:rsidP="007D4665">
            <w:pPr>
              <w:tabs>
                <w:tab w:val="left" w:pos="851"/>
              </w:tabs>
              <w:wordWrap/>
              <w:rPr>
                <w:b/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 xml:space="preserve">Принимающий участие в жизни класса, общеобразовательной </w:t>
            </w:r>
            <w:r w:rsidRPr="007D4665">
              <w:rPr>
                <w:sz w:val="26"/>
                <w:szCs w:val="26"/>
                <w:lang w:val="ru-RU"/>
              </w:rPr>
              <w:lastRenderedPageBreak/>
              <w:t>организации, в доступной по возрасту социально значимой деятельности.</w:t>
            </w:r>
          </w:p>
        </w:tc>
      </w:tr>
      <w:tr w:rsidR="008D44B6" w:rsidRPr="0034473A" w:rsidTr="006A3F97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318"/>
              </w:tabs>
              <w:wordWrap/>
              <w:jc w:val="left"/>
              <w:rPr>
                <w:sz w:val="26"/>
                <w:szCs w:val="26"/>
              </w:rPr>
            </w:pPr>
            <w:r w:rsidRPr="007D4665">
              <w:rPr>
                <w:b/>
                <w:sz w:val="26"/>
                <w:szCs w:val="26"/>
              </w:rPr>
              <w:lastRenderedPageBreak/>
              <w:t>Духовно-нравственное воспитание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4"/>
                <w:tab w:val="left" w:pos="288"/>
                <w:tab w:val="left" w:pos="430"/>
              </w:tabs>
              <w:wordWrap/>
              <w:ind w:firstLine="181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Уважающий духовно-нравственную культуру своей семьи, своего народа, семейные ценности с учётом национальной, религиозной принадлежности.</w:t>
            </w:r>
          </w:p>
          <w:p w:rsidR="008D44B6" w:rsidRPr="007D4665" w:rsidRDefault="008D44B6" w:rsidP="007D4665">
            <w:pPr>
              <w:tabs>
                <w:tab w:val="left" w:pos="4"/>
                <w:tab w:val="left" w:pos="288"/>
                <w:tab w:val="left" w:pos="430"/>
              </w:tabs>
              <w:wordWrap/>
              <w:ind w:firstLine="181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 xml:space="preserve">Сознающий ценность каждой человеческой жизни, признающий индивидуальность и достоинство каждого человека. </w:t>
            </w:r>
          </w:p>
          <w:p w:rsidR="008D44B6" w:rsidRPr="007D4665" w:rsidRDefault="008D44B6" w:rsidP="007D4665">
            <w:pPr>
              <w:tabs>
                <w:tab w:val="left" w:pos="4"/>
                <w:tab w:val="left" w:pos="288"/>
                <w:tab w:val="left" w:pos="430"/>
              </w:tabs>
              <w:wordWrap/>
              <w:ind w:firstLine="181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 xml:space="preserve"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 </w:t>
            </w:r>
          </w:p>
          <w:p w:rsidR="008D44B6" w:rsidRPr="007D4665" w:rsidRDefault="008D44B6" w:rsidP="007D4665">
            <w:pPr>
              <w:tabs>
                <w:tab w:val="left" w:pos="4"/>
                <w:tab w:val="left" w:pos="288"/>
                <w:tab w:val="left" w:pos="430"/>
              </w:tabs>
              <w:wordWrap/>
              <w:ind w:firstLine="181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Умеющий оценивать поступки с позиции их соответствия нравственным нормам, осознающий ответственность за свои поступки.</w:t>
            </w:r>
          </w:p>
          <w:p w:rsidR="008D44B6" w:rsidRPr="007D4665" w:rsidRDefault="008D44B6" w:rsidP="007D4665">
            <w:pPr>
              <w:tabs>
                <w:tab w:val="left" w:pos="4"/>
                <w:tab w:val="left" w:pos="288"/>
                <w:tab w:val="left" w:pos="430"/>
              </w:tabs>
              <w:wordWrap/>
              <w:ind w:firstLine="181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 xml:space="preserve"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 </w:t>
            </w:r>
          </w:p>
          <w:p w:rsidR="008D44B6" w:rsidRPr="007D4665" w:rsidRDefault="008D44B6" w:rsidP="007D4665">
            <w:pPr>
              <w:tabs>
                <w:tab w:val="left" w:pos="318"/>
              </w:tabs>
              <w:wordWrap/>
              <w:ind w:firstLine="177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</w:tc>
      </w:tr>
      <w:tr w:rsidR="008D44B6" w:rsidRPr="0034473A" w:rsidTr="006A3F97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4"/>
                <w:tab w:val="left" w:pos="288"/>
              </w:tabs>
              <w:wordWrap/>
              <w:jc w:val="left"/>
              <w:rPr>
                <w:b/>
                <w:sz w:val="26"/>
                <w:szCs w:val="26"/>
              </w:rPr>
            </w:pPr>
            <w:r w:rsidRPr="007D4665">
              <w:rPr>
                <w:b/>
                <w:sz w:val="26"/>
                <w:szCs w:val="26"/>
              </w:rPr>
              <w:t>Эстетическое воспитание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4"/>
                <w:tab w:val="left" w:pos="288"/>
                <w:tab w:val="left" w:pos="430"/>
              </w:tabs>
              <w:wordWrap/>
              <w:ind w:firstLine="181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Способный воспринимать и чувствовать прекрасное в быту, природе, искусстве, творчестве людей.</w:t>
            </w:r>
          </w:p>
          <w:p w:rsidR="008D44B6" w:rsidRPr="007D4665" w:rsidRDefault="008D44B6" w:rsidP="007D4665">
            <w:pPr>
              <w:tabs>
                <w:tab w:val="left" w:pos="4"/>
                <w:tab w:val="left" w:pos="288"/>
                <w:tab w:val="left" w:pos="430"/>
              </w:tabs>
              <w:wordWrap/>
              <w:ind w:firstLine="181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Проявляющий интерес и уважение к отечественной и мировой художественной культуре.</w:t>
            </w:r>
          </w:p>
          <w:p w:rsidR="008D44B6" w:rsidRPr="007D4665" w:rsidRDefault="008D44B6" w:rsidP="007D4665">
            <w:pPr>
              <w:tabs>
                <w:tab w:val="left" w:pos="4"/>
                <w:tab w:val="left" w:pos="288"/>
              </w:tabs>
              <w:wordWrap/>
              <w:ind w:firstLine="181"/>
              <w:rPr>
                <w:b/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Проявляющий стремление к самовыражению в разных видах художественной деятельности, искусстве.</w:t>
            </w:r>
          </w:p>
        </w:tc>
      </w:tr>
      <w:tr w:rsidR="008D44B6" w:rsidRPr="0034473A" w:rsidTr="006A3F97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4"/>
                <w:tab w:val="left" w:pos="288"/>
                <w:tab w:val="left" w:pos="430"/>
              </w:tabs>
              <w:wordWrap/>
              <w:jc w:val="left"/>
              <w:rPr>
                <w:sz w:val="26"/>
                <w:szCs w:val="26"/>
                <w:lang w:val="ru-RU"/>
              </w:rPr>
            </w:pPr>
            <w:r w:rsidRPr="007D4665">
              <w:rPr>
                <w:b/>
                <w:sz w:val="26"/>
                <w:szCs w:val="26"/>
                <w:lang w:val="ru-RU"/>
              </w:rPr>
              <w:t>Физическое воспитание, формирование культуры здоровья и эмоционального благополучия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4"/>
                <w:tab w:val="left" w:pos="288"/>
                <w:tab w:val="left" w:pos="430"/>
              </w:tabs>
              <w:wordWrap/>
              <w:ind w:firstLine="181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 w:rsidR="008D44B6" w:rsidRPr="007D4665" w:rsidRDefault="008D44B6" w:rsidP="007D4665">
            <w:pPr>
              <w:tabs>
                <w:tab w:val="left" w:pos="4"/>
                <w:tab w:val="left" w:pos="288"/>
                <w:tab w:val="left" w:pos="430"/>
              </w:tabs>
              <w:wordWrap/>
              <w:ind w:firstLine="181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Владеющий основными навыками личной и общественной гигиены, безопасного поведения в быту, природе, обществе.</w:t>
            </w:r>
          </w:p>
          <w:p w:rsidR="008D44B6" w:rsidRPr="007D4665" w:rsidRDefault="008D44B6" w:rsidP="007D4665">
            <w:pPr>
              <w:tabs>
                <w:tab w:val="left" w:pos="4"/>
                <w:tab w:val="left" w:pos="288"/>
                <w:tab w:val="left" w:pos="430"/>
              </w:tabs>
              <w:wordWrap/>
              <w:ind w:firstLine="181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Ориентированный на физическое развитие с учётом возможностей здоровья, занятия физкультурой и спортом.</w:t>
            </w:r>
          </w:p>
          <w:p w:rsidR="008D44B6" w:rsidRPr="007D4665" w:rsidRDefault="008D44B6" w:rsidP="007D4665">
            <w:pPr>
              <w:tabs>
                <w:tab w:val="left" w:pos="4"/>
                <w:tab w:val="left" w:pos="288"/>
                <w:tab w:val="left" w:pos="430"/>
              </w:tabs>
              <w:wordWrap/>
              <w:ind w:firstLine="181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 xml:space="preserve">Сознающий и принимающий свою половую принадлежность, соответствующие ей психофизические и поведенческие особенности с учётом возраста.  </w:t>
            </w:r>
          </w:p>
        </w:tc>
      </w:tr>
      <w:tr w:rsidR="008D44B6" w:rsidRPr="0034473A" w:rsidTr="006A3F97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4"/>
                <w:tab w:val="left" w:pos="288"/>
                <w:tab w:val="left" w:pos="430"/>
              </w:tabs>
              <w:wordWrap/>
              <w:jc w:val="left"/>
              <w:rPr>
                <w:b/>
                <w:sz w:val="26"/>
                <w:szCs w:val="26"/>
              </w:rPr>
            </w:pPr>
            <w:r w:rsidRPr="007D4665">
              <w:rPr>
                <w:b/>
                <w:sz w:val="26"/>
                <w:szCs w:val="26"/>
              </w:rPr>
              <w:t>Трудовое</w:t>
            </w:r>
            <w:r w:rsidR="008C6292">
              <w:rPr>
                <w:b/>
                <w:sz w:val="26"/>
                <w:szCs w:val="26"/>
                <w:lang w:val="ru-RU"/>
              </w:rPr>
              <w:t xml:space="preserve"> </w:t>
            </w:r>
            <w:r w:rsidRPr="007D4665">
              <w:rPr>
                <w:b/>
                <w:sz w:val="26"/>
                <w:szCs w:val="26"/>
              </w:rPr>
              <w:t>воспитание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4"/>
                <w:tab w:val="left" w:pos="288"/>
                <w:tab w:val="left" w:pos="430"/>
              </w:tabs>
              <w:wordWrap/>
              <w:ind w:firstLine="181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 xml:space="preserve">Сознающий ценность труда в жизни человека, семьи, общества. </w:t>
            </w:r>
          </w:p>
          <w:p w:rsidR="008D44B6" w:rsidRPr="007D4665" w:rsidRDefault="008D44B6" w:rsidP="007D4665">
            <w:pPr>
              <w:tabs>
                <w:tab w:val="left" w:pos="4"/>
                <w:tab w:val="left" w:pos="288"/>
                <w:tab w:val="left" w:pos="430"/>
              </w:tabs>
              <w:wordWrap/>
              <w:ind w:firstLine="181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 xml:space="preserve">Проявляющий уважение к труду, людям труда, бережное отношение к результатам труда, ответственное потребление. </w:t>
            </w:r>
          </w:p>
          <w:p w:rsidR="008D44B6" w:rsidRPr="007D4665" w:rsidRDefault="008D44B6" w:rsidP="007D4665">
            <w:pPr>
              <w:tabs>
                <w:tab w:val="left" w:pos="4"/>
                <w:tab w:val="left" w:pos="288"/>
                <w:tab w:val="left" w:pos="430"/>
              </w:tabs>
              <w:wordWrap/>
              <w:ind w:firstLine="181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Проявляющий интерес к разным профессиям.</w:t>
            </w:r>
          </w:p>
          <w:p w:rsidR="008D44B6" w:rsidRPr="007D4665" w:rsidRDefault="008D44B6" w:rsidP="007D4665">
            <w:pPr>
              <w:tabs>
                <w:tab w:val="left" w:pos="4"/>
                <w:tab w:val="left" w:pos="288"/>
                <w:tab w:val="left" w:pos="430"/>
              </w:tabs>
              <w:wordWrap/>
              <w:ind w:firstLine="181"/>
              <w:rPr>
                <w:b/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Участвующий в различных видах доступного по возрасту труда, трудовой деятельности.</w:t>
            </w:r>
          </w:p>
        </w:tc>
      </w:tr>
      <w:tr w:rsidR="008D44B6" w:rsidRPr="0034473A" w:rsidTr="006A3F97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4"/>
                <w:tab w:val="left" w:pos="288"/>
                <w:tab w:val="left" w:pos="430"/>
              </w:tabs>
              <w:wordWrap/>
              <w:jc w:val="left"/>
              <w:rPr>
                <w:sz w:val="26"/>
                <w:szCs w:val="26"/>
              </w:rPr>
            </w:pPr>
            <w:r w:rsidRPr="007D4665">
              <w:rPr>
                <w:b/>
                <w:sz w:val="26"/>
                <w:szCs w:val="26"/>
              </w:rPr>
              <w:t>Экологическое</w:t>
            </w:r>
            <w:r w:rsidR="008C6292">
              <w:rPr>
                <w:b/>
                <w:sz w:val="26"/>
                <w:szCs w:val="26"/>
                <w:lang w:val="ru-RU"/>
              </w:rPr>
              <w:t xml:space="preserve"> </w:t>
            </w:r>
            <w:r w:rsidRPr="007D4665">
              <w:rPr>
                <w:b/>
                <w:sz w:val="26"/>
                <w:szCs w:val="26"/>
              </w:rPr>
              <w:t>воспитание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4"/>
                <w:tab w:val="left" w:pos="288"/>
                <w:tab w:val="left" w:pos="430"/>
              </w:tabs>
              <w:wordWrap/>
              <w:ind w:firstLine="181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Понимающий ценность природы, зависимость жизни людей от природы, влияние людей на природу, окружающую среду.</w:t>
            </w:r>
          </w:p>
          <w:p w:rsidR="008D44B6" w:rsidRPr="007D4665" w:rsidRDefault="008D44B6" w:rsidP="007D4665">
            <w:pPr>
              <w:tabs>
                <w:tab w:val="left" w:pos="4"/>
                <w:tab w:val="left" w:pos="288"/>
                <w:tab w:val="left" w:pos="430"/>
              </w:tabs>
              <w:wordWrap/>
              <w:ind w:firstLine="181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Проявляющий любовь и бережное отношение к природе, неприятие действий, приносящих вред природе, особенно живым существам.</w:t>
            </w:r>
          </w:p>
          <w:p w:rsidR="008D44B6" w:rsidRPr="007D4665" w:rsidRDefault="008D44B6" w:rsidP="007D4665">
            <w:pPr>
              <w:tabs>
                <w:tab w:val="left" w:pos="4"/>
                <w:tab w:val="left" w:pos="288"/>
                <w:tab w:val="left" w:pos="430"/>
              </w:tabs>
              <w:wordWrap/>
              <w:ind w:firstLine="181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lastRenderedPageBreak/>
              <w:t>Выражающий готовность в своей деятельности придерживаться экологических норм</w:t>
            </w:r>
          </w:p>
        </w:tc>
      </w:tr>
      <w:tr w:rsidR="008D44B6" w:rsidRPr="0034473A" w:rsidTr="006A3F97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4"/>
                <w:tab w:val="left" w:pos="288"/>
                <w:tab w:val="left" w:pos="430"/>
              </w:tabs>
              <w:wordWrap/>
              <w:jc w:val="left"/>
              <w:rPr>
                <w:b/>
                <w:sz w:val="26"/>
                <w:szCs w:val="26"/>
              </w:rPr>
            </w:pPr>
            <w:r w:rsidRPr="007D4665">
              <w:rPr>
                <w:b/>
                <w:sz w:val="26"/>
                <w:szCs w:val="26"/>
              </w:rPr>
              <w:lastRenderedPageBreak/>
              <w:t>Ценности научного познания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4"/>
                <w:tab w:val="left" w:pos="288"/>
                <w:tab w:val="left" w:pos="430"/>
              </w:tabs>
              <w:wordWrap/>
              <w:ind w:firstLine="181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      </w:r>
          </w:p>
          <w:p w:rsidR="008D44B6" w:rsidRPr="007D4665" w:rsidRDefault="008D44B6" w:rsidP="007D4665">
            <w:pPr>
              <w:tabs>
                <w:tab w:val="left" w:pos="4"/>
                <w:tab w:val="left" w:pos="288"/>
                <w:tab w:val="left" w:pos="430"/>
              </w:tabs>
              <w:wordWrap/>
              <w:ind w:firstLine="181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      </w:r>
          </w:p>
          <w:p w:rsidR="008D44B6" w:rsidRPr="007D4665" w:rsidRDefault="008D44B6" w:rsidP="007D4665">
            <w:pPr>
              <w:tabs>
                <w:tab w:val="left" w:pos="4"/>
                <w:tab w:val="left" w:pos="288"/>
                <w:tab w:val="left" w:pos="430"/>
              </w:tabs>
              <w:wordWrap/>
              <w:ind w:firstLine="181"/>
              <w:rPr>
                <w:b/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Имеющий первоначальные навыки наблюдений, систематизации и осмысления опыта в естественнонаучной и гуманитарной областях знания.</w:t>
            </w:r>
          </w:p>
        </w:tc>
      </w:tr>
    </w:tbl>
    <w:p w:rsidR="008D44B6" w:rsidRPr="007D4665" w:rsidRDefault="008D44B6" w:rsidP="007D4665">
      <w:pPr>
        <w:wordWrap/>
        <w:spacing w:before="240"/>
        <w:ind w:firstLine="709"/>
        <w:rPr>
          <w:b/>
          <w:sz w:val="26"/>
          <w:szCs w:val="26"/>
          <w:lang w:val="ru-RU"/>
        </w:rPr>
      </w:pPr>
      <w:r w:rsidRPr="007D4665">
        <w:rPr>
          <w:b/>
          <w:sz w:val="26"/>
          <w:szCs w:val="26"/>
          <w:lang w:val="ru-RU"/>
        </w:rPr>
        <w:t>Целевые ориентиры результатов воспитания на уровне основного общего образования.</w:t>
      </w: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68"/>
        <w:gridCol w:w="7371"/>
      </w:tblGrid>
      <w:tr w:rsidR="008D44B6" w:rsidRPr="007D4665" w:rsidTr="006A3F9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851"/>
              </w:tabs>
              <w:wordWrap/>
              <w:ind w:firstLine="176"/>
              <w:rPr>
                <w:sz w:val="26"/>
                <w:szCs w:val="26"/>
              </w:rPr>
            </w:pPr>
            <w:r w:rsidRPr="007D4665">
              <w:rPr>
                <w:b/>
                <w:sz w:val="26"/>
                <w:szCs w:val="26"/>
              </w:rPr>
              <w:t>Направления воспитания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851"/>
              </w:tabs>
              <w:wordWrap/>
              <w:ind w:firstLine="176"/>
              <w:rPr>
                <w:sz w:val="26"/>
                <w:szCs w:val="26"/>
              </w:rPr>
            </w:pPr>
            <w:r w:rsidRPr="007D4665">
              <w:rPr>
                <w:b/>
                <w:sz w:val="26"/>
                <w:szCs w:val="26"/>
              </w:rPr>
              <w:t>Целевые ориентиры</w:t>
            </w:r>
          </w:p>
        </w:tc>
      </w:tr>
      <w:tr w:rsidR="008D44B6" w:rsidRPr="0034473A" w:rsidTr="006A3F9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851"/>
              </w:tabs>
              <w:wordWrap/>
              <w:ind w:firstLine="5"/>
              <w:rPr>
                <w:b/>
                <w:sz w:val="26"/>
                <w:szCs w:val="26"/>
              </w:rPr>
            </w:pPr>
            <w:r w:rsidRPr="007D4665">
              <w:rPr>
                <w:b/>
                <w:sz w:val="26"/>
                <w:szCs w:val="26"/>
              </w:rPr>
              <w:t>Гражданское воспитание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318"/>
                <w:tab w:val="left" w:pos="993"/>
              </w:tabs>
              <w:wordWrap/>
              <w:ind w:firstLine="177"/>
              <w:rPr>
                <w:sz w:val="26"/>
                <w:szCs w:val="26"/>
                <w:lang w:val="ru-RU"/>
              </w:rPr>
            </w:pPr>
            <w:bookmarkStart w:id="1" w:name="_Hlk101094428"/>
            <w:r w:rsidRPr="007D4665">
              <w:rPr>
                <w:sz w:val="26"/>
                <w:szCs w:val="26"/>
                <w:lang w:val="ru-RU"/>
              </w:rPr>
              <w:t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:rsidR="008D44B6" w:rsidRPr="007D4665" w:rsidRDefault="008D44B6" w:rsidP="007D4665">
            <w:pPr>
              <w:tabs>
                <w:tab w:val="left" w:pos="318"/>
              </w:tabs>
              <w:wordWrap/>
              <w:ind w:firstLine="177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  <w:p w:rsidR="008D44B6" w:rsidRPr="007D4665" w:rsidRDefault="008D44B6" w:rsidP="007D4665">
            <w:pPr>
              <w:tabs>
                <w:tab w:val="left" w:pos="318"/>
              </w:tabs>
              <w:wordWrap/>
              <w:ind w:firstLine="177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Проявляющий уважение к государственным символам России, праздникам.</w:t>
            </w:r>
          </w:p>
          <w:p w:rsidR="008D44B6" w:rsidRPr="007D4665" w:rsidRDefault="008D44B6" w:rsidP="007D4665">
            <w:pPr>
              <w:tabs>
                <w:tab w:val="left" w:pos="318"/>
              </w:tabs>
              <w:wordWrap/>
              <w:ind w:firstLine="177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      </w:r>
          </w:p>
          <w:p w:rsidR="008D44B6" w:rsidRPr="007D4665" w:rsidRDefault="008D44B6" w:rsidP="007D4665">
            <w:pPr>
              <w:tabs>
                <w:tab w:val="left" w:pos="318"/>
                <w:tab w:val="left" w:pos="993"/>
              </w:tabs>
              <w:wordWrap/>
              <w:ind w:firstLine="177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  <w:p w:rsidR="008D44B6" w:rsidRPr="007D4665" w:rsidRDefault="008D44B6" w:rsidP="007D4665">
            <w:pPr>
              <w:tabs>
                <w:tab w:val="left" w:pos="851"/>
              </w:tabs>
              <w:wordWrap/>
              <w:ind w:firstLine="177"/>
              <w:rPr>
                <w:b/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</w:t>
            </w:r>
            <w:bookmarkEnd w:id="1"/>
          </w:p>
        </w:tc>
      </w:tr>
      <w:tr w:rsidR="008D44B6" w:rsidRPr="0034473A" w:rsidTr="006A3F9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318"/>
              </w:tabs>
              <w:wordWrap/>
              <w:ind w:firstLine="5"/>
              <w:rPr>
                <w:sz w:val="26"/>
                <w:szCs w:val="26"/>
              </w:rPr>
            </w:pPr>
            <w:r w:rsidRPr="007D4665">
              <w:rPr>
                <w:b/>
                <w:sz w:val="26"/>
                <w:szCs w:val="26"/>
              </w:rPr>
              <w:t>Патриотическое воспитание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318"/>
                <w:tab w:val="left" w:pos="993"/>
              </w:tabs>
              <w:wordWrap/>
              <w:ind w:firstLine="177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Сознающий свою национальную, этническую принадлежность, любящий свой народ, его традиции, культуру.</w:t>
            </w:r>
          </w:p>
          <w:p w:rsidR="008D44B6" w:rsidRPr="007D4665" w:rsidRDefault="008D44B6" w:rsidP="007D4665">
            <w:pPr>
              <w:tabs>
                <w:tab w:val="left" w:pos="318"/>
                <w:tab w:val="left" w:pos="993"/>
              </w:tabs>
              <w:wordWrap/>
              <w:ind w:firstLine="177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:rsidR="008D44B6" w:rsidRPr="007D4665" w:rsidRDefault="008D44B6" w:rsidP="007D4665">
            <w:pPr>
              <w:tabs>
                <w:tab w:val="left" w:pos="318"/>
                <w:tab w:val="left" w:pos="993"/>
              </w:tabs>
              <w:wordWrap/>
              <w:ind w:firstLine="177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 xml:space="preserve">Проявляющий интерес к познанию родного языка, истории и культуры своего края, своего народа, других народов России. </w:t>
            </w:r>
          </w:p>
          <w:p w:rsidR="008D44B6" w:rsidRPr="007D4665" w:rsidRDefault="008D44B6" w:rsidP="007D4665">
            <w:pPr>
              <w:tabs>
                <w:tab w:val="left" w:pos="318"/>
                <w:tab w:val="left" w:pos="993"/>
              </w:tabs>
              <w:wordWrap/>
              <w:ind w:firstLine="177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 </w:t>
            </w:r>
          </w:p>
          <w:p w:rsidR="008D44B6" w:rsidRPr="007D4665" w:rsidRDefault="008D44B6" w:rsidP="007D4665">
            <w:pPr>
              <w:tabs>
                <w:tab w:val="left" w:pos="318"/>
              </w:tabs>
              <w:wordWrap/>
              <w:ind w:firstLine="177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Принимающий участие в мероприятиях патриотической направленности.</w:t>
            </w:r>
          </w:p>
        </w:tc>
      </w:tr>
      <w:tr w:rsidR="008D44B6" w:rsidRPr="0034473A" w:rsidTr="006A3F97">
        <w:trPr>
          <w:trHeight w:val="53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851"/>
              </w:tabs>
              <w:wordWrap/>
              <w:ind w:firstLine="5"/>
              <w:rPr>
                <w:b/>
                <w:sz w:val="26"/>
                <w:szCs w:val="26"/>
              </w:rPr>
            </w:pPr>
            <w:r w:rsidRPr="007D4665">
              <w:rPr>
                <w:b/>
                <w:sz w:val="26"/>
                <w:szCs w:val="26"/>
              </w:rPr>
              <w:lastRenderedPageBreak/>
              <w:t>Духовно-нравственное воспитание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318"/>
              </w:tabs>
              <w:wordWrap/>
              <w:ind w:firstLine="177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      </w:r>
          </w:p>
          <w:p w:rsidR="008D44B6" w:rsidRPr="007D4665" w:rsidRDefault="008D44B6" w:rsidP="007D4665">
            <w:pPr>
              <w:tabs>
                <w:tab w:val="left" w:pos="318"/>
              </w:tabs>
              <w:wordWrap/>
              <w:ind w:firstLine="177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</w:r>
          </w:p>
          <w:p w:rsidR="008D44B6" w:rsidRPr="007D4665" w:rsidRDefault="008D44B6" w:rsidP="007D4665">
            <w:pPr>
              <w:tabs>
                <w:tab w:val="left" w:pos="318"/>
              </w:tabs>
              <w:wordWrap/>
              <w:ind w:firstLine="177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Выражающий неприятие антигуманных и асоциальных поступков, поведения, противоречащих традиционным в России духовно-нравственным нормам и ценностям.</w:t>
            </w:r>
          </w:p>
          <w:p w:rsidR="008D44B6" w:rsidRPr="007D4665" w:rsidRDefault="008D44B6" w:rsidP="007D4665">
            <w:pPr>
              <w:tabs>
                <w:tab w:val="left" w:pos="318"/>
              </w:tabs>
              <w:wordWrap/>
              <w:ind w:firstLine="177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      </w:r>
          </w:p>
          <w:p w:rsidR="008D44B6" w:rsidRPr="007D4665" w:rsidRDefault="008D44B6" w:rsidP="007D4665">
            <w:pPr>
              <w:tabs>
                <w:tab w:val="left" w:pos="318"/>
              </w:tabs>
              <w:wordWrap/>
              <w:ind w:firstLine="177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:rsidR="008D44B6" w:rsidRPr="007D4665" w:rsidRDefault="008D44B6" w:rsidP="007D4665">
            <w:pPr>
              <w:tabs>
                <w:tab w:val="left" w:pos="851"/>
              </w:tabs>
              <w:wordWrap/>
              <w:ind w:firstLine="177"/>
              <w:rPr>
                <w:b/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</w:tr>
      <w:tr w:rsidR="008D44B6" w:rsidRPr="0034473A" w:rsidTr="006A3F97">
        <w:trPr>
          <w:trHeight w:val="53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851"/>
              </w:tabs>
              <w:wordWrap/>
              <w:ind w:firstLine="5"/>
              <w:rPr>
                <w:b/>
                <w:sz w:val="26"/>
                <w:szCs w:val="26"/>
              </w:rPr>
            </w:pPr>
            <w:r w:rsidRPr="007D4665">
              <w:rPr>
                <w:b/>
                <w:sz w:val="26"/>
                <w:szCs w:val="26"/>
              </w:rPr>
              <w:t>Эстетическое воспитание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318"/>
              </w:tabs>
              <w:wordWrap/>
              <w:ind w:firstLine="177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 xml:space="preserve">Выражающий понимание ценности отечественного и мирового искусства, народных традиций и народного творчества в искусстве. </w:t>
            </w:r>
          </w:p>
          <w:p w:rsidR="008D44B6" w:rsidRPr="007D4665" w:rsidRDefault="008D44B6" w:rsidP="007D4665">
            <w:pPr>
              <w:tabs>
                <w:tab w:val="left" w:pos="318"/>
              </w:tabs>
              <w:wordWrap/>
              <w:ind w:firstLine="177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Проявляющий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</w:t>
            </w:r>
          </w:p>
          <w:p w:rsidR="008D44B6" w:rsidRPr="007D4665" w:rsidRDefault="008D44B6" w:rsidP="007D4665">
            <w:pPr>
              <w:tabs>
                <w:tab w:val="left" w:pos="318"/>
              </w:tabs>
              <w:wordWrap/>
              <w:ind w:firstLine="177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8D44B6" w:rsidRPr="007D4665" w:rsidRDefault="008D44B6" w:rsidP="007D4665">
            <w:pPr>
              <w:tabs>
                <w:tab w:val="left" w:pos="851"/>
              </w:tabs>
              <w:wordWrap/>
              <w:ind w:firstLine="177"/>
              <w:rPr>
                <w:b/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Ориентированный на самовыражение в разных видах искусства, в художественном творчестве.</w:t>
            </w:r>
          </w:p>
        </w:tc>
      </w:tr>
      <w:tr w:rsidR="008D44B6" w:rsidRPr="0034473A" w:rsidTr="006A3F97">
        <w:trPr>
          <w:trHeight w:val="53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851"/>
              </w:tabs>
              <w:wordWrap/>
              <w:ind w:firstLine="5"/>
              <w:rPr>
                <w:b/>
                <w:sz w:val="26"/>
                <w:szCs w:val="26"/>
                <w:lang w:val="ru-RU"/>
              </w:rPr>
            </w:pPr>
            <w:r w:rsidRPr="007D4665">
              <w:rPr>
                <w:b/>
                <w:sz w:val="26"/>
                <w:szCs w:val="26"/>
                <w:lang w:val="ru-RU"/>
              </w:rPr>
              <w:t>Физическое воспитание, формирование культуры здоровья и эмоционального благополучия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318"/>
              </w:tabs>
              <w:wordWrap/>
              <w:ind w:firstLine="177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      </w:r>
          </w:p>
          <w:p w:rsidR="008D44B6" w:rsidRPr="007D4665" w:rsidRDefault="008D44B6" w:rsidP="007D4665">
            <w:pPr>
              <w:tabs>
                <w:tab w:val="left" w:pos="318"/>
              </w:tabs>
              <w:wordWrap/>
              <w:ind w:firstLine="177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      </w:r>
          </w:p>
          <w:p w:rsidR="008D44B6" w:rsidRPr="007D4665" w:rsidRDefault="008D44B6" w:rsidP="007D4665">
            <w:pPr>
              <w:tabs>
                <w:tab w:val="left" w:pos="318"/>
              </w:tabs>
              <w:wordWrap/>
              <w:ind w:firstLine="177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</w:t>
            </w:r>
          </w:p>
          <w:p w:rsidR="008D44B6" w:rsidRPr="007D4665" w:rsidRDefault="008D44B6" w:rsidP="007D4665">
            <w:pPr>
              <w:tabs>
                <w:tab w:val="left" w:pos="318"/>
              </w:tabs>
              <w:wordWrap/>
              <w:ind w:firstLine="177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Умеющий осознавать физическое и эмоциональное состояние (своё и других людей), стремящийся управлять собственным эмоциональным состоянием.</w:t>
            </w:r>
          </w:p>
          <w:p w:rsidR="008D44B6" w:rsidRPr="007D4665" w:rsidRDefault="008D44B6" w:rsidP="007D4665">
            <w:pPr>
              <w:tabs>
                <w:tab w:val="left" w:pos="851"/>
              </w:tabs>
              <w:wordWrap/>
              <w:ind w:firstLine="177"/>
              <w:rPr>
                <w:b/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 xml:space="preserve">Способный адаптироваться к меняющимся социальным, </w:t>
            </w:r>
            <w:r w:rsidRPr="007D4665">
              <w:rPr>
                <w:sz w:val="26"/>
                <w:szCs w:val="26"/>
                <w:lang w:val="ru-RU"/>
              </w:rPr>
              <w:lastRenderedPageBreak/>
              <w:t>информационным и природным условиям, стрессовым ситуациям.</w:t>
            </w:r>
          </w:p>
        </w:tc>
      </w:tr>
      <w:tr w:rsidR="008D44B6" w:rsidRPr="0034473A" w:rsidTr="006A3F97">
        <w:trPr>
          <w:trHeight w:val="53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851"/>
              </w:tabs>
              <w:wordWrap/>
              <w:ind w:firstLine="5"/>
              <w:rPr>
                <w:b/>
                <w:sz w:val="26"/>
                <w:szCs w:val="26"/>
              </w:rPr>
            </w:pPr>
            <w:r w:rsidRPr="007D4665">
              <w:rPr>
                <w:b/>
                <w:sz w:val="26"/>
                <w:szCs w:val="26"/>
              </w:rPr>
              <w:lastRenderedPageBreak/>
              <w:t>Трудовое воспитание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318"/>
              </w:tabs>
              <w:wordWrap/>
              <w:ind w:firstLine="177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Уважающий труд, результаты своего труда, труда других людей.</w:t>
            </w:r>
          </w:p>
          <w:p w:rsidR="008D44B6" w:rsidRPr="007D4665" w:rsidRDefault="008D44B6" w:rsidP="007D4665">
            <w:pPr>
              <w:tabs>
                <w:tab w:val="left" w:pos="318"/>
              </w:tabs>
              <w:wordWrap/>
              <w:ind w:firstLine="177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Проявляющий интерес к практическому изучению профессий и труда различного рода, в том числе на основе применения предметных знаний.</w:t>
            </w:r>
          </w:p>
          <w:p w:rsidR="008D44B6" w:rsidRPr="007D4665" w:rsidRDefault="008D44B6" w:rsidP="007D4665">
            <w:pPr>
              <w:tabs>
                <w:tab w:val="left" w:pos="318"/>
              </w:tabs>
              <w:wordWrap/>
              <w:ind w:firstLine="177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      </w:r>
          </w:p>
          <w:p w:rsidR="008D44B6" w:rsidRPr="007D4665" w:rsidRDefault="008D44B6" w:rsidP="007D4665">
            <w:pPr>
              <w:tabs>
                <w:tab w:val="left" w:pos="318"/>
              </w:tabs>
              <w:wordWrap/>
              <w:ind w:firstLine="177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 xml:space="preserve"> 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      </w:r>
          </w:p>
          <w:p w:rsidR="008D44B6" w:rsidRPr="007D4665" w:rsidRDefault="008D44B6" w:rsidP="007D4665">
            <w:pPr>
              <w:tabs>
                <w:tab w:val="left" w:pos="851"/>
              </w:tabs>
              <w:wordWrap/>
              <w:ind w:firstLine="177"/>
              <w:rPr>
                <w:b/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</w:tc>
      </w:tr>
      <w:tr w:rsidR="008D44B6" w:rsidRPr="0034473A" w:rsidTr="006A3F97">
        <w:trPr>
          <w:trHeight w:val="53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851"/>
              </w:tabs>
              <w:wordWrap/>
              <w:ind w:firstLine="5"/>
              <w:rPr>
                <w:b/>
                <w:sz w:val="26"/>
                <w:szCs w:val="26"/>
              </w:rPr>
            </w:pPr>
            <w:r w:rsidRPr="007D4665">
              <w:rPr>
                <w:b/>
                <w:sz w:val="26"/>
                <w:szCs w:val="26"/>
              </w:rPr>
              <w:t>Экологическое воспитание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318"/>
              </w:tabs>
              <w:wordWrap/>
              <w:ind w:firstLine="177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Понимающий значение и глобальный характер экологических проблем, путей их решения, значение экологической культуры человека, общества.</w:t>
            </w:r>
          </w:p>
          <w:p w:rsidR="008D44B6" w:rsidRPr="007D4665" w:rsidRDefault="008D44B6" w:rsidP="007D4665">
            <w:pPr>
              <w:tabs>
                <w:tab w:val="left" w:pos="318"/>
              </w:tabs>
              <w:wordWrap/>
              <w:ind w:firstLine="177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Сознающий свою ответственность как гражданина и потребителя в условиях взаимосвязи природной, технологической и социальной сред.</w:t>
            </w:r>
          </w:p>
          <w:p w:rsidR="008D44B6" w:rsidRPr="007D4665" w:rsidRDefault="008D44B6" w:rsidP="007D4665">
            <w:pPr>
              <w:tabs>
                <w:tab w:val="left" w:pos="318"/>
              </w:tabs>
              <w:wordWrap/>
              <w:ind w:firstLine="177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Выражающий активное неприятие действий, приносящих вред природе.</w:t>
            </w:r>
          </w:p>
          <w:p w:rsidR="008D44B6" w:rsidRPr="007D4665" w:rsidRDefault="008D44B6" w:rsidP="007D4665">
            <w:pPr>
              <w:tabs>
                <w:tab w:val="left" w:pos="318"/>
              </w:tabs>
              <w:wordWrap/>
              <w:ind w:firstLine="177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      </w:r>
          </w:p>
          <w:p w:rsidR="008D44B6" w:rsidRPr="007D4665" w:rsidRDefault="008D44B6" w:rsidP="007D4665">
            <w:pPr>
              <w:tabs>
                <w:tab w:val="left" w:pos="851"/>
              </w:tabs>
              <w:wordWrap/>
              <w:ind w:firstLine="177"/>
              <w:rPr>
                <w:b/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Участвующий в практической деятельности экологической, природоохранной направленности.</w:t>
            </w:r>
          </w:p>
        </w:tc>
      </w:tr>
      <w:tr w:rsidR="008D44B6" w:rsidRPr="0034473A" w:rsidTr="006A3F97">
        <w:trPr>
          <w:trHeight w:val="53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851"/>
              </w:tabs>
              <w:wordWrap/>
              <w:ind w:firstLine="5"/>
              <w:rPr>
                <w:b/>
                <w:sz w:val="26"/>
                <w:szCs w:val="26"/>
              </w:rPr>
            </w:pPr>
            <w:r w:rsidRPr="007D4665">
              <w:rPr>
                <w:b/>
                <w:sz w:val="26"/>
                <w:szCs w:val="26"/>
              </w:rPr>
              <w:t>Ценности научного познания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318"/>
              </w:tabs>
              <w:wordWrap/>
              <w:ind w:firstLine="177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Выражающий познавательные интересы в разных предметных областях с учётом индивидуальных интересов, способностей, достижений.</w:t>
            </w:r>
          </w:p>
          <w:p w:rsidR="008D44B6" w:rsidRPr="007D4665" w:rsidRDefault="008D44B6" w:rsidP="007D4665">
            <w:pPr>
              <w:tabs>
                <w:tab w:val="left" w:pos="318"/>
              </w:tabs>
              <w:wordWrap/>
              <w:ind w:firstLine="177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Ориентированный в деятельности на научные знания о природе и обществе, взаимосвязях человека с природной и социальной средой.</w:t>
            </w:r>
          </w:p>
          <w:p w:rsidR="008D44B6" w:rsidRPr="007D4665" w:rsidRDefault="008D44B6" w:rsidP="007D4665">
            <w:pPr>
              <w:tabs>
                <w:tab w:val="left" w:pos="318"/>
              </w:tabs>
              <w:wordWrap/>
              <w:ind w:firstLine="177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8D44B6" w:rsidRPr="007D4665" w:rsidRDefault="008D44B6" w:rsidP="007D4665">
            <w:pPr>
              <w:tabs>
                <w:tab w:val="left" w:pos="851"/>
              </w:tabs>
              <w:wordWrap/>
              <w:ind w:firstLine="177"/>
              <w:rPr>
                <w:b/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Демонстрирующий навыки наблюдений, накопления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8D44B6" w:rsidRPr="007D4665" w:rsidRDefault="008D44B6" w:rsidP="007D4665">
      <w:pPr>
        <w:wordWrap/>
        <w:spacing w:before="120"/>
        <w:ind w:firstLine="709"/>
        <w:rPr>
          <w:b/>
          <w:sz w:val="26"/>
          <w:szCs w:val="26"/>
          <w:lang w:val="ru-RU"/>
        </w:rPr>
      </w:pPr>
      <w:r w:rsidRPr="007D4665">
        <w:rPr>
          <w:b/>
          <w:sz w:val="26"/>
          <w:szCs w:val="26"/>
          <w:lang w:val="ru-RU"/>
        </w:rPr>
        <w:t>Целевые ориентиры результатов воспитания на уровне среднего общего образования.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63"/>
        <w:gridCol w:w="7371"/>
      </w:tblGrid>
      <w:tr w:rsidR="008D44B6" w:rsidRPr="007D4665" w:rsidTr="006A3F97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851"/>
              </w:tabs>
              <w:wordWrap/>
              <w:ind w:firstLine="176"/>
              <w:jc w:val="center"/>
              <w:rPr>
                <w:sz w:val="26"/>
                <w:szCs w:val="26"/>
              </w:rPr>
            </w:pPr>
            <w:r w:rsidRPr="007D4665">
              <w:rPr>
                <w:b/>
                <w:sz w:val="26"/>
                <w:szCs w:val="26"/>
              </w:rPr>
              <w:t xml:space="preserve">Направления </w:t>
            </w:r>
            <w:r w:rsidRPr="007D4665">
              <w:rPr>
                <w:b/>
                <w:sz w:val="26"/>
                <w:szCs w:val="26"/>
              </w:rPr>
              <w:lastRenderedPageBreak/>
              <w:t>воспитания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851"/>
              </w:tabs>
              <w:wordWrap/>
              <w:ind w:firstLine="176"/>
              <w:jc w:val="center"/>
              <w:rPr>
                <w:sz w:val="26"/>
                <w:szCs w:val="26"/>
              </w:rPr>
            </w:pPr>
            <w:r w:rsidRPr="007D4665">
              <w:rPr>
                <w:b/>
                <w:sz w:val="26"/>
                <w:szCs w:val="26"/>
              </w:rPr>
              <w:lastRenderedPageBreak/>
              <w:t>Целевые ориентиры</w:t>
            </w:r>
          </w:p>
        </w:tc>
      </w:tr>
      <w:tr w:rsidR="008D44B6" w:rsidRPr="0034473A" w:rsidTr="006A3F97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851"/>
              </w:tabs>
              <w:wordWrap/>
              <w:rPr>
                <w:b/>
                <w:sz w:val="26"/>
                <w:szCs w:val="26"/>
              </w:rPr>
            </w:pPr>
            <w:r w:rsidRPr="007D4665">
              <w:rPr>
                <w:b/>
                <w:sz w:val="26"/>
                <w:szCs w:val="26"/>
              </w:rPr>
              <w:lastRenderedPageBreak/>
              <w:t>Гражданское воспитание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331"/>
                <w:tab w:val="left" w:pos="460"/>
                <w:tab w:val="left" w:pos="993"/>
              </w:tabs>
              <w:wordWrap/>
              <w:ind w:firstLine="176"/>
              <w:rPr>
                <w:sz w:val="26"/>
                <w:szCs w:val="26"/>
                <w:lang w:val="ru-RU"/>
              </w:rPr>
            </w:pPr>
            <w:bookmarkStart w:id="2" w:name="_Hlk101094179"/>
            <w:r w:rsidRPr="007D4665">
              <w:rPr>
                <w:sz w:val="26"/>
                <w:szCs w:val="26"/>
                <w:lang w:val="ru-RU"/>
              </w:rPr>
              <w:t>Осознанно выражающий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:rsidR="008D44B6" w:rsidRPr="007D4665" w:rsidRDefault="008D44B6" w:rsidP="007D4665">
            <w:pPr>
              <w:tabs>
                <w:tab w:val="left" w:pos="331"/>
                <w:tab w:val="left" w:pos="460"/>
              </w:tabs>
              <w:wordWrap/>
              <w:ind w:firstLine="176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Сознающий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</w:t>
            </w:r>
          </w:p>
          <w:p w:rsidR="008D44B6" w:rsidRPr="007D4665" w:rsidRDefault="008D44B6" w:rsidP="007D4665">
            <w:pPr>
              <w:tabs>
                <w:tab w:val="left" w:pos="331"/>
                <w:tab w:val="left" w:pos="460"/>
              </w:tabs>
              <w:wordWrap/>
              <w:ind w:firstLine="176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</w:t>
            </w:r>
          </w:p>
          <w:p w:rsidR="008D44B6" w:rsidRPr="007D4665" w:rsidRDefault="008D44B6" w:rsidP="007D4665">
            <w:pPr>
              <w:tabs>
                <w:tab w:val="left" w:pos="331"/>
                <w:tab w:val="left" w:pos="460"/>
              </w:tabs>
              <w:wordWrap/>
              <w:ind w:firstLine="176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Ориентированный на активное гражданское участие на основе уважения закона и правопорядка, прав и свобод сограждан.</w:t>
            </w:r>
          </w:p>
          <w:p w:rsidR="008D44B6" w:rsidRPr="007D4665" w:rsidRDefault="008D44B6" w:rsidP="007D4665">
            <w:pPr>
              <w:tabs>
                <w:tab w:val="left" w:pos="331"/>
                <w:tab w:val="left" w:pos="460"/>
              </w:tabs>
              <w:wordWrap/>
              <w:ind w:firstLine="176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  <w:p w:rsidR="008D44B6" w:rsidRPr="007D4665" w:rsidRDefault="008D44B6" w:rsidP="007D4665">
            <w:pPr>
              <w:tabs>
                <w:tab w:val="left" w:pos="851"/>
              </w:tabs>
              <w:wordWrap/>
              <w:ind w:firstLine="176"/>
              <w:rPr>
                <w:b/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Обладающий опытом гражданской социально значимой деятельности (в ученическом самоуправлении, волонтёрском движении, экологических, военно-патриотических и др. объединениях, акциях, программах).</w:t>
            </w:r>
            <w:bookmarkEnd w:id="2"/>
          </w:p>
        </w:tc>
      </w:tr>
      <w:tr w:rsidR="008D44B6" w:rsidRPr="0034473A" w:rsidTr="006A3F97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331"/>
                <w:tab w:val="left" w:pos="460"/>
              </w:tabs>
              <w:wordWrap/>
              <w:rPr>
                <w:sz w:val="26"/>
                <w:szCs w:val="26"/>
              </w:rPr>
            </w:pPr>
            <w:r w:rsidRPr="007D4665">
              <w:rPr>
                <w:b/>
                <w:sz w:val="26"/>
                <w:szCs w:val="26"/>
              </w:rPr>
              <w:t>Патриотическое воспитание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331"/>
                <w:tab w:val="left" w:pos="460"/>
                <w:tab w:val="left" w:pos="993"/>
              </w:tabs>
              <w:wordWrap/>
              <w:ind w:firstLine="176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 xml:space="preserve">Выражающий свою национальную, этническую принадлежность, приверженность к родной культуре, любовь к своему народу. </w:t>
            </w:r>
          </w:p>
          <w:p w:rsidR="008D44B6" w:rsidRPr="007D4665" w:rsidRDefault="008D44B6" w:rsidP="007D4665">
            <w:pPr>
              <w:tabs>
                <w:tab w:val="left" w:pos="331"/>
                <w:tab w:val="left" w:pos="460"/>
                <w:tab w:val="left" w:pos="993"/>
              </w:tabs>
              <w:wordWrap/>
              <w:ind w:firstLine="176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Сознающий причастность к многонациональному народу Российской Федерации, Российскому Отечеству, российскую культурную идентичность.</w:t>
            </w:r>
          </w:p>
          <w:p w:rsidR="008D44B6" w:rsidRPr="007D4665" w:rsidRDefault="008D44B6" w:rsidP="007D4665">
            <w:pPr>
              <w:tabs>
                <w:tab w:val="left" w:pos="331"/>
                <w:tab w:val="left" w:pos="460"/>
                <w:tab w:val="left" w:pos="993"/>
              </w:tabs>
              <w:wordWrap/>
              <w:ind w:firstLine="176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Проявляющий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России.</w:t>
            </w:r>
          </w:p>
          <w:p w:rsidR="008D44B6" w:rsidRPr="007D4665" w:rsidRDefault="008D44B6" w:rsidP="007D4665">
            <w:pPr>
              <w:tabs>
                <w:tab w:val="left" w:pos="331"/>
                <w:tab w:val="left" w:pos="460"/>
              </w:tabs>
              <w:wordWrap/>
              <w:ind w:firstLine="176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Проявляющий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      </w:r>
          </w:p>
        </w:tc>
      </w:tr>
      <w:tr w:rsidR="008D44B6" w:rsidRPr="0034473A" w:rsidTr="006A3F97">
        <w:trPr>
          <w:trHeight w:val="533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331"/>
                <w:tab w:val="left" w:pos="460"/>
                <w:tab w:val="left" w:pos="993"/>
              </w:tabs>
              <w:wordWrap/>
              <w:rPr>
                <w:b/>
                <w:sz w:val="26"/>
                <w:szCs w:val="26"/>
              </w:rPr>
            </w:pPr>
            <w:r w:rsidRPr="007D4665">
              <w:rPr>
                <w:b/>
                <w:sz w:val="26"/>
                <w:szCs w:val="26"/>
              </w:rPr>
              <w:t>Духовно-нравственное воспитание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331"/>
                <w:tab w:val="left" w:pos="460"/>
              </w:tabs>
              <w:wordWrap/>
              <w:ind w:firstLine="176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Проявляющий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самоопределения.</w:t>
            </w:r>
          </w:p>
          <w:p w:rsidR="008D44B6" w:rsidRPr="007D4665" w:rsidRDefault="008D44B6" w:rsidP="007D4665">
            <w:pPr>
              <w:tabs>
                <w:tab w:val="left" w:pos="331"/>
                <w:tab w:val="left" w:pos="460"/>
              </w:tabs>
              <w:wordWrap/>
              <w:ind w:firstLine="176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Действующий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ценностям.</w:t>
            </w:r>
          </w:p>
          <w:p w:rsidR="008D44B6" w:rsidRPr="007D4665" w:rsidRDefault="008D44B6" w:rsidP="007D4665">
            <w:pPr>
              <w:tabs>
                <w:tab w:val="left" w:pos="331"/>
                <w:tab w:val="left" w:pos="460"/>
              </w:tabs>
              <w:wordWrap/>
              <w:ind w:firstLine="176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 xml:space="preserve">Проявляющий уважение к жизни и достоинству каждого человека, свободе мировоззренческого выбора и </w:t>
            </w:r>
            <w:r w:rsidRPr="007D4665">
              <w:rPr>
                <w:sz w:val="26"/>
                <w:szCs w:val="26"/>
                <w:lang w:val="ru-RU"/>
              </w:rPr>
              <w:lastRenderedPageBreak/>
              <w:t>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граждан.</w:t>
            </w:r>
          </w:p>
          <w:p w:rsidR="008D44B6" w:rsidRPr="007D4665" w:rsidRDefault="008D44B6" w:rsidP="007D4665">
            <w:pPr>
              <w:tabs>
                <w:tab w:val="left" w:pos="331"/>
                <w:tab w:val="left" w:pos="460"/>
              </w:tabs>
              <w:wordWrap/>
              <w:ind w:firstLine="176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Понимающий и деятельно выражающий ценность межнационального, межрелигиозного согласия людей, народов в России, способный вести диалог с людьми разных национальностей, отношения к религии и религиозной принадлежности, находить общие цели и сотрудничать для их достижения.</w:t>
            </w:r>
          </w:p>
          <w:p w:rsidR="008D44B6" w:rsidRPr="007D4665" w:rsidRDefault="008D44B6" w:rsidP="007D4665">
            <w:pPr>
              <w:tabs>
                <w:tab w:val="left" w:pos="331"/>
                <w:tab w:val="left" w:pos="460"/>
              </w:tabs>
              <w:wordWrap/>
              <w:ind w:firstLine="176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Ориентированный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</w:t>
            </w:r>
          </w:p>
          <w:p w:rsidR="008D44B6" w:rsidRPr="007D4665" w:rsidRDefault="008D44B6" w:rsidP="007D4665">
            <w:pPr>
              <w:tabs>
                <w:tab w:val="left" w:pos="331"/>
                <w:tab w:val="left" w:pos="460"/>
                <w:tab w:val="left" w:pos="993"/>
              </w:tabs>
              <w:wordWrap/>
              <w:ind w:firstLine="176"/>
              <w:rPr>
                <w:b/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      </w:r>
          </w:p>
        </w:tc>
      </w:tr>
      <w:tr w:rsidR="008D44B6" w:rsidRPr="0034473A" w:rsidTr="006A3F97">
        <w:trPr>
          <w:trHeight w:val="532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331"/>
                <w:tab w:val="left" w:pos="460"/>
                <w:tab w:val="left" w:pos="993"/>
              </w:tabs>
              <w:wordWrap/>
              <w:rPr>
                <w:b/>
                <w:sz w:val="26"/>
                <w:szCs w:val="26"/>
              </w:rPr>
            </w:pPr>
            <w:r w:rsidRPr="007D4665">
              <w:rPr>
                <w:b/>
                <w:sz w:val="26"/>
                <w:szCs w:val="26"/>
              </w:rPr>
              <w:lastRenderedPageBreak/>
              <w:t>Эстетическое воспитание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331"/>
                <w:tab w:val="left" w:pos="460"/>
              </w:tabs>
              <w:wordWrap/>
              <w:ind w:firstLine="176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Выражающий понимание ценности отечественного и мирового искусства, российского и мирового художественного наследия.</w:t>
            </w:r>
          </w:p>
          <w:p w:rsidR="008D44B6" w:rsidRPr="007D4665" w:rsidRDefault="008D44B6" w:rsidP="007D4665">
            <w:pPr>
              <w:tabs>
                <w:tab w:val="left" w:pos="331"/>
                <w:tab w:val="left" w:pos="460"/>
              </w:tabs>
              <w:wordWrap/>
              <w:ind w:firstLine="176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влияние.</w:t>
            </w:r>
          </w:p>
          <w:p w:rsidR="008D44B6" w:rsidRPr="007D4665" w:rsidRDefault="008D44B6" w:rsidP="007D4665">
            <w:pPr>
              <w:tabs>
                <w:tab w:val="left" w:pos="331"/>
                <w:tab w:val="left" w:pos="460"/>
              </w:tabs>
              <w:wordWrap/>
              <w:ind w:firstLine="176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Проявляющий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искусстве.</w:t>
            </w:r>
          </w:p>
          <w:p w:rsidR="008D44B6" w:rsidRPr="007D4665" w:rsidRDefault="008D44B6" w:rsidP="007D4665">
            <w:pPr>
              <w:tabs>
                <w:tab w:val="left" w:pos="331"/>
                <w:tab w:val="left" w:pos="460"/>
                <w:tab w:val="left" w:pos="993"/>
              </w:tabs>
              <w:wordWrap/>
              <w:ind w:firstLine="176"/>
              <w:rPr>
                <w:b/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Ориентированный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      </w:r>
          </w:p>
        </w:tc>
      </w:tr>
      <w:tr w:rsidR="008D44B6" w:rsidRPr="0034473A" w:rsidTr="006A3F97">
        <w:trPr>
          <w:trHeight w:val="537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331"/>
                <w:tab w:val="left" w:pos="460"/>
                <w:tab w:val="left" w:pos="993"/>
              </w:tabs>
              <w:wordWrap/>
              <w:rPr>
                <w:b/>
                <w:sz w:val="26"/>
                <w:szCs w:val="26"/>
                <w:lang w:val="ru-RU"/>
              </w:rPr>
            </w:pPr>
            <w:r w:rsidRPr="007D4665">
              <w:rPr>
                <w:b/>
                <w:sz w:val="26"/>
                <w:szCs w:val="26"/>
                <w:lang w:val="ru-RU"/>
              </w:rPr>
              <w:t>Физическое воспитание, формирование культуры здоровья и эмоционального благополучия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331"/>
                <w:tab w:val="left" w:pos="460"/>
              </w:tabs>
              <w:wordWrap/>
              <w:ind w:firstLine="319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 xml:space="preserve"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людей. </w:t>
            </w:r>
          </w:p>
          <w:p w:rsidR="008D44B6" w:rsidRPr="007D4665" w:rsidRDefault="008D44B6" w:rsidP="007D4665">
            <w:pPr>
              <w:tabs>
                <w:tab w:val="left" w:pos="331"/>
                <w:tab w:val="left" w:pos="460"/>
              </w:tabs>
              <w:wordWrap/>
              <w:ind w:firstLine="319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Соблюдающий правила личной и общественной безопасности, в том числе безопасного поведения в информационной среде.</w:t>
            </w:r>
          </w:p>
          <w:p w:rsidR="008D44B6" w:rsidRPr="007D4665" w:rsidRDefault="008D44B6" w:rsidP="007D4665">
            <w:pPr>
              <w:tabs>
                <w:tab w:val="left" w:pos="331"/>
                <w:tab w:val="left" w:pos="460"/>
              </w:tabs>
              <w:wordWrap/>
              <w:ind w:firstLine="319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Выражающий на практике установку на здоровый образ жизни (здоровое питание, соблюдение гигиены, режим занятий и отдыха, регулярную физическую активность), стремление к физическому совершенствованию, соблюдающий и пропагандирующий безопасный и здоровый образ жизни.</w:t>
            </w:r>
          </w:p>
          <w:p w:rsidR="008D44B6" w:rsidRPr="007D4665" w:rsidRDefault="008D44B6" w:rsidP="007D4665">
            <w:pPr>
              <w:tabs>
                <w:tab w:val="left" w:pos="318"/>
              </w:tabs>
              <w:wordWrap/>
              <w:ind w:firstLine="319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 xml:space="preserve">Проявляющий сознательное и обоснованное неприятие вредных привычек (курения, употребления алкоголя, наркотиков, любых форм зависимостей), деструктивного </w:t>
            </w:r>
            <w:r w:rsidRPr="007D4665">
              <w:rPr>
                <w:sz w:val="26"/>
                <w:szCs w:val="26"/>
                <w:lang w:val="ru-RU"/>
              </w:rPr>
              <w:lastRenderedPageBreak/>
              <w:t>поведения в обществе и цифровой среде, понимание их вреда для физического и психического здоровья.</w:t>
            </w:r>
          </w:p>
          <w:p w:rsidR="008D44B6" w:rsidRPr="007D4665" w:rsidRDefault="008D44B6" w:rsidP="007D4665">
            <w:pPr>
              <w:tabs>
                <w:tab w:val="left" w:pos="331"/>
                <w:tab w:val="left" w:pos="460"/>
                <w:tab w:val="left" w:pos="993"/>
              </w:tabs>
              <w:wordWrap/>
              <w:ind w:firstLine="176"/>
              <w:rPr>
                <w:b/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Демонстрирующий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      </w:r>
          </w:p>
        </w:tc>
      </w:tr>
      <w:tr w:rsidR="008D44B6" w:rsidRPr="0034473A" w:rsidTr="006A3F97">
        <w:trPr>
          <w:trHeight w:val="536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331"/>
                <w:tab w:val="left" w:pos="460"/>
                <w:tab w:val="left" w:pos="993"/>
              </w:tabs>
              <w:wordWrap/>
              <w:rPr>
                <w:b/>
                <w:sz w:val="26"/>
                <w:szCs w:val="26"/>
              </w:rPr>
            </w:pPr>
            <w:r w:rsidRPr="007D4665">
              <w:rPr>
                <w:b/>
                <w:sz w:val="26"/>
                <w:szCs w:val="26"/>
              </w:rPr>
              <w:lastRenderedPageBreak/>
              <w:t>Трудовое</w:t>
            </w:r>
            <w:r w:rsidR="00454C7B">
              <w:rPr>
                <w:b/>
                <w:sz w:val="26"/>
                <w:szCs w:val="26"/>
                <w:lang w:val="ru-RU"/>
              </w:rPr>
              <w:t xml:space="preserve"> </w:t>
            </w:r>
            <w:r w:rsidRPr="007D4665">
              <w:rPr>
                <w:b/>
                <w:sz w:val="26"/>
                <w:szCs w:val="26"/>
              </w:rPr>
              <w:t>воспитание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331"/>
                <w:tab w:val="left" w:pos="460"/>
              </w:tabs>
              <w:wordWrap/>
              <w:ind w:firstLine="319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</w:t>
            </w:r>
          </w:p>
          <w:p w:rsidR="008D44B6" w:rsidRPr="007D4665" w:rsidRDefault="008D44B6" w:rsidP="007D4665">
            <w:pPr>
              <w:tabs>
                <w:tab w:val="left" w:pos="331"/>
                <w:tab w:val="left" w:pos="460"/>
              </w:tabs>
              <w:wordWrap/>
              <w:ind w:firstLine="319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Проявляющий способность к творческому созидательному социально значимому труду в доступных по возрасту социально-трудовых ролях, в том числе предпринимательской деятельности в условиях самозанятости или наёмного труда.</w:t>
            </w:r>
          </w:p>
          <w:p w:rsidR="008D44B6" w:rsidRPr="007D4665" w:rsidRDefault="008D44B6" w:rsidP="007D4665">
            <w:pPr>
              <w:tabs>
                <w:tab w:val="left" w:pos="331"/>
                <w:tab w:val="left" w:pos="460"/>
              </w:tabs>
              <w:wordWrap/>
              <w:ind w:firstLine="319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</w:t>
            </w:r>
          </w:p>
          <w:p w:rsidR="008D44B6" w:rsidRPr="007D4665" w:rsidRDefault="008D44B6" w:rsidP="007D4665">
            <w:pPr>
              <w:tabs>
                <w:tab w:val="left" w:pos="331"/>
                <w:tab w:val="left" w:pos="460"/>
              </w:tabs>
              <w:wordWrap/>
              <w:ind w:firstLine="319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Выражающий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деятельности.</w:t>
            </w:r>
          </w:p>
          <w:p w:rsidR="008D44B6" w:rsidRPr="007D4665" w:rsidRDefault="008D44B6" w:rsidP="007D4665">
            <w:pPr>
              <w:tabs>
                <w:tab w:val="left" w:pos="331"/>
                <w:tab w:val="left" w:pos="460"/>
              </w:tabs>
              <w:wordWrap/>
              <w:ind w:firstLine="319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      </w:r>
          </w:p>
          <w:p w:rsidR="008D44B6" w:rsidRPr="007D4665" w:rsidRDefault="008D44B6" w:rsidP="007D4665">
            <w:pPr>
              <w:tabs>
                <w:tab w:val="left" w:pos="331"/>
                <w:tab w:val="left" w:pos="460"/>
                <w:tab w:val="left" w:pos="993"/>
              </w:tabs>
              <w:wordWrap/>
              <w:ind w:firstLine="176"/>
              <w:rPr>
                <w:b/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</w:t>
            </w:r>
          </w:p>
        </w:tc>
      </w:tr>
      <w:tr w:rsidR="008D44B6" w:rsidRPr="0034473A" w:rsidTr="006A3F97">
        <w:trPr>
          <w:trHeight w:val="536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331"/>
                <w:tab w:val="left" w:pos="460"/>
                <w:tab w:val="left" w:pos="993"/>
              </w:tabs>
              <w:wordWrap/>
              <w:rPr>
                <w:b/>
                <w:sz w:val="26"/>
                <w:szCs w:val="26"/>
              </w:rPr>
            </w:pPr>
            <w:r w:rsidRPr="007D4665">
              <w:rPr>
                <w:b/>
                <w:sz w:val="26"/>
                <w:szCs w:val="26"/>
              </w:rPr>
              <w:t>Экологическое</w:t>
            </w:r>
            <w:r w:rsidR="00454C7B">
              <w:rPr>
                <w:b/>
                <w:sz w:val="26"/>
                <w:szCs w:val="26"/>
                <w:lang w:val="ru-RU"/>
              </w:rPr>
              <w:t xml:space="preserve"> </w:t>
            </w:r>
            <w:r w:rsidRPr="007D4665">
              <w:rPr>
                <w:b/>
                <w:sz w:val="26"/>
                <w:szCs w:val="26"/>
              </w:rPr>
              <w:t>воспитание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331"/>
                <w:tab w:val="left" w:pos="460"/>
              </w:tabs>
              <w:wordWrap/>
              <w:ind w:firstLine="319"/>
              <w:rPr>
                <w:strike/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 xml:space="preserve">Демонстрирующий в поведении сформированность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среде. </w:t>
            </w:r>
          </w:p>
          <w:p w:rsidR="008D44B6" w:rsidRPr="007D4665" w:rsidRDefault="008D44B6" w:rsidP="007D4665">
            <w:pPr>
              <w:tabs>
                <w:tab w:val="left" w:pos="331"/>
                <w:tab w:val="left" w:pos="460"/>
              </w:tabs>
              <w:wordWrap/>
              <w:ind w:firstLine="319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Выражающий деятельное неприятие действий, приносящих вред природе.</w:t>
            </w:r>
          </w:p>
          <w:p w:rsidR="008D44B6" w:rsidRPr="007D4665" w:rsidRDefault="008D44B6" w:rsidP="007D4665">
            <w:pPr>
              <w:tabs>
                <w:tab w:val="left" w:pos="331"/>
                <w:tab w:val="left" w:pos="460"/>
              </w:tabs>
              <w:wordWrap/>
              <w:ind w:firstLine="319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Применяющий знания естественных и социальных наук для разумного, бережливого природопользования в быту, общественном пространстве.</w:t>
            </w:r>
          </w:p>
          <w:p w:rsidR="008D44B6" w:rsidRPr="007D4665" w:rsidRDefault="008D44B6" w:rsidP="007D4665">
            <w:pPr>
              <w:tabs>
                <w:tab w:val="left" w:pos="331"/>
                <w:tab w:val="left" w:pos="460"/>
                <w:tab w:val="left" w:pos="993"/>
              </w:tabs>
              <w:wordWrap/>
              <w:ind w:firstLine="176"/>
              <w:rPr>
                <w:b/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 w:rsidR="008D44B6" w:rsidRPr="0034473A" w:rsidTr="006A3F97">
        <w:trPr>
          <w:trHeight w:val="536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331"/>
                <w:tab w:val="left" w:pos="460"/>
                <w:tab w:val="left" w:pos="993"/>
              </w:tabs>
              <w:wordWrap/>
              <w:rPr>
                <w:b/>
                <w:sz w:val="26"/>
                <w:szCs w:val="26"/>
              </w:rPr>
            </w:pPr>
            <w:r w:rsidRPr="007D4665">
              <w:rPr>
                <w:b/>
                <w:sz w:val="26"/>
                <w:szCs w:val="26"/>
              </w:rPr>
              <w:t>Ценности научного познания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44B6" w:rsidRPr="007D4665" w:rsidRDefault="008D44B6" w:rsidP="007D4665">
            <w:pPr>
              <w:tabs>
                <w:tab w:val="left" w:pos="331"/>
                <w:tab w:val="left" w:pos="460"/>
              </w:tabs>
              <w:wordWrap/>
              <w:ind w:firstLine="319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Деятельно выражающий познавательные интересы в разных предметных областях с учётом своих интересов, способностей, достижений.</w:t>
            </w:r>
          </w:p>
          <w:p w:rsidR="008D44B6" w:rsidRPr="007D4665" w:rsidRDefault="008D44B6" w:rsidP="007D4665">
            <w:pPr>
              <w:tabs>
                <w:tab w:val="left" w:pos="331"/>
                <w:tab w:val="left" w:pos="460"/>
              </w:tabs>
              <w:wordWrap/>
              <w:ind w:firstLine="319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lastRenderedPageBreak/>
              <w:t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России.</w:t>
            </w:r>
          </w:p>
          <w:p w:rsidR="008D44B6" w:rsidRPr="007D4665" w:rsidRDefault="008D44B6" w:rsidP="007D4665">
            <w:pPr>
              <w:tabs>
                <w:tab w:val="left" w:pos="331"/>
                <w:tab w:val="left" w:pos="460"/>
              </w:tabs>
              <w:wordWrap/>
              <w:ind w:firstLine="319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Демонстрирующий навыки критического мышления, определения достоверной научной информации и критики антинаучных представлений.</w:t>
            </w:r>
          </w:p>
          <w:p w:rsidR="008D44B6" w:rsidRPr="007D4665" w:rsidRDefault="008D44B6" w:rsidP="007D4665">
            <w:pPr>
              <w:tabs>
                <w:tab w:val="left" w:pos="331"/>
                <w:tab w:val="left" w:pos="460"/>
                <w:tab w:val="left" w:pos="993"/>
              </w:tabs>
              <w:wordWrap/>
              <w:ind w:firstLine="176"/>
              <w:rPr>
                <w:b/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8D44B6" w:rsidRPr="007D4665" w:rsidRDefault="008D44B6" w:rsidP="007D4665">
      <w:pPr>
        <w:wordWrap/>
        <w:ind w:firstLine="709"/>
        <w:rPr>
          <w:b/>
          <w:sz w:val="26"/>
          <w:szCs w:val="26"/>
          <w:lang w:val="ru-RU"/>
        </w:rPr>
      </w:pPr>
    </w:p>
    <w:p w:rsidR="008D44B6" w:rsidRPr="007D4665" w:rsidRDefault="008D44B6" w:rsidP="007D4665">
      <w:pPr>
        <w:wordWrap/>
        <w:adjustRightInd w:val="0"/>
        <w:contextualSpacing/>
        <w:rPr>
          <w:color w:val="000000"/>
          <w:sz w:val="26"/>
          <w:szCs w:val="26"/>
          <w:lang w:val="ru-RU"/>
        </w:rPr>
      </w:pPr>
    </w:p>
    <w:p w:rsidR="006A3F97" w:rsidRPr="007D4665" w:rsidRDefault="006A3F97" w:rsidP="007D4665">
      <w:pPr>
        <w:wordWrap/>
        <w:adjustRightInd w:val="0"/>
        <w:jc w:val="center"/>
        <w:rPr>
          <w:color w:val="000000"/>
          <w:sz w:val="26"/>
          <w:szCs w:val="26"/>
          <w:lang w:val="ru-RU"/>
        </w:rPr>
      </w:pPr>
      <w:r w:rsidRPr="007D4665">
        <w:rPr>
          <w:b/>
          <w:bCs/>
          <w:color w:val="000000"/>
          <w:sz w:val="26"/>
          <w:szCs w:val="26"/>
          <w:lang w:val="ru-RU"/>
        </w:rPr>
        <w:t xml:space="preserve">РАЗДЕЛ </w:t>
      </w:r>
      <w:r w:rsidRPr="007D4665">
        <w:rPr>
          <w:b/>
          <w:bCs/>
          <w:color w:val="000000"/>
          <w:sz w:val="26"/>
          <w:szCs w:val="26"/>
        </w:rPr>
        <w:t>II</w:t>
      </w:r>
      <w:r w:rsidRPr="007D4665">
        <w:rPr>
          <w:b/>
          <w:bCs/>
          <w:color w:val="000000"/>
          <w:sz w:val="26"/>
          <w:szCs w:val="26"/>
          <w:lang w:val="ru-RU"/>
        </w:rPr>
        <w:t>. Содержательный</w:t>
      </w:r>
    </w:p>
    <w:p w:rsidR="006A3F97" w:rsidRPr="007D4665" w:rsidRDefault="006A3F97" w:rsidP="007D4665">
      <w:pPr>
        <w:wordWrap/>
        <w:adjustRightInd w:val="0"/>
        <w:jc w:val="center"/>
        <w:rPr>
          <w:sz w:val="26"/>
          <w:szCs w:val="26"/>
          <w:lang w:val="ru-RU"/>
        </w:rPr>
      </w:pPr>
      <w:r w:rsidRPr="007D4665">
        <w:rPr>
          <w:b/>
          <w:bCs/>
          <w:sz w:val="26"/>
          <w:szCs w:val="26"/>
          <w:lang w:val="ru-RU"/>
        </w:rPr>
        <w:t>2.1.Уклад общеобразовательной организации</w:t>
      </w:r>
    </w:p>
    <w:p w:rsidR="006A3F97" w:rsidRPr="007D4665" w:rsidRDefault="00D93D35" w:rsidP="007D4665">
      <w:pPr>
        <w:pStyle w:val="af9"/>
        <w:wordWrap/>
        <w:spacing w:before="39"/>
        <w:ind w:firstLine="357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>М</w:t>
      </w:r>
      <w:r>
        <w:rPr>
          <w:sz w:val="26"/>
          <w:szCs w:val="26"/>
          <w:lang w:val="ru-RU"/>
        </w:rPr>
        <w:t>БОУ «Бубинская СОШ»</w:t>
      </w:r>
      <w:r w:rsidRPr="007D4665">
        <w:rPr>
          <w:sz w:val="26"/>
          <w:szCs w:val="26"/>
          <w:lang w:val="ru-RU"/>
        </w:rPr>
        <w:t xml:space="preserve"> </w:t>
      </w:r>
      <w:r w:rsidR="006A3F97" w:rsidRPr="007D4665">
        <w:rPr>
          <w:sz w:val="26"/>
          <w:szCs w:val="26"/>
          <w:lang w:val="ru-RU"/>
        </w:rPr>
        <w:t xml:space="preserve">(далее Школа) </w:t>
      </w:r>
      <w:r w:rsidR="006A3F97" w:rsidRPr="008C6292">
        <w:rPr>
          <w:sz w:val="26"/>
          <w:szCs w:val="26"/>
          <w:lang w:val="ru-RU"/>
        </w:rPr>
        <w:t>расположен</w:t>
      </w:r>
      <w:r w:rsidR="008C6292" w:rsidRPr="008C6292">
        <w:rPr>
          <w:sz w:val="26"/>
          <w:szCs w:val="26"/>
          <w:lang w:val="ru-RU"/>
        </w:rPr>
        <w:t>а в Сивинском районе Пермского края</w:t>
      </w:r>
      <w:r w:rsidR="006A3F97" w:rsidRPr="008C6292">
        <w:rPr>
          <w:sz w:val="26"/>
          <w:szCs w:val="26"/>
          <w:lang w:val="ru-RU"/>
        </w:rPr>
        <w:t>.  Место расположения школы, социальный состав населения, уклад жизни района, определяют особенности образовательной программы школы и программы воспитания. Отсутствие в микрорайоне развитой сети учреждений дополнительного образования, досуговых центров, спортивных объектов еще в большей степени формируют школу как центр воспитания и дополнительного образования.</w:t>
      </w:r>
      <w:r w:rsidR="006A3F97" w:rsidRPr="007D4665">
        <w:rPr>
          <w:sz w:val="26"/>
          <w:szCs w:val="26"/>
          <w:lang w:val="ru-RU"/>
        </w:rPr>
        <w:t xml:space="preserve"> </w:t>
      </w:r>
    </w:p>
    <w:p w:rsidR="006A3F97" w:rsidRPr="007D4665" w:rsidRDefault="00D93D35" w:rsidP="007D4665">
      <w:pPr>
        <w:pStyle w:val="af9"/>
        <w:wordWrap/>
        <w:spacing w:before="39"/>
        <w:ind w:firstLine="357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>М</w:t>
      </w:r>
      <w:r>
        <w:rPr>
          <w:sz w:val="26"/>
          <w:szCs w:val="26"/>
          <w:lang w:val="ru-RU"/>
        </w:rPr>
        <w:t>БОУ «Бубинская СОШ»</w:t>
      </w:r>
      <w:r w:rsidR="006A3F97" w:rsidRPr="007D4665">
        <w:rPr>
          <w:sz w:val="26"/>
          <w:szCs w:val="26"/>
          <w:lang w:val="ru-RU"/>
        </w:rPr>
        <w:t xml:space="preserve">– это школа с прочными традициями, которые поддерживают педагоги, учащиеся, выпускники и родители. </w:t>
      </w:r>
    </w:p>
    <w:p w:rsidR="006A3F97" w:rsidRPr="007D4665" w:rsidRDefault="006A3F97" w:rsidP="007D4665">
      <w:pPr>
        <w:pStyle w:val="af9"/>
        <w:wordWrap/>
        <w:spacing w:before="39"/>
        <w:ind w:firstLine="357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 xml:space="preserve">Методическая деятельность Школы ориентирована на развитие и укрепление лучших собственных практик, на изучение и внедрение современных тенденций образования.  </w:t>
      </w:r>
    </w:p>
    <w:p w:rsidR="006A3F97" w:rsidRPr="007D4665" w:rsidRDefault="006A3F97" w:rsidP="007D4665">
      <w:pPr>
        <w:pStyle w:val="af9"/>
        <w:wordWrap/>
        <w:spacing w:before="39"/>
        <w:ind w:firstLine="357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 xml:space="preserve">В </w:t>
      </w:r>
      <w:r w:rsidR="00D93D35">
        <w:rPr>
          <w:sz w:val="26"/>
          <w:szCs w:val="26"/>
          <w:lang w:val="ru-RU"/>
        </w:rPr>
        <w:t xml:space="preserve">школе реализуются </w:t>
      </w:r>
      <w:r w:rsidRPr="007D4665">
        <w:rPr>
          <w:sz w:val="26"/>
          <w:szCs w:val="26"/>
          <w:lang w:val="ru-RU"/>
        </w:rPr>
        <w:t xml:space="preserve"> программы дополнительного образования и внеурочной деятельности.</w:t>
      </w:r>
    </w:p>
    <w:p w:rsidR="006A3F97" w:rsidRPr="007D4665" w:rsidRDefault="006A3F97" w:rsidP="007D4665">
      <w:pPr>
        <w:pStyle w:val="af9"/>
        <w:wordWrap/>
        <w:spacing w:before="39"/>
        <w:ind w:firstLine="357"/>
        <w:rPr>
          <w:sz w:val="26"/>
          <w:szCs w:val="26"/>
          <w:lang w:val="ru-RU"/>
        </w:rPr>
      </w:pPr>
      <w:r w:rsidRPr="00314794">
        <w:rPr>
          <w:rFonts w:eastAsia="Arial"/>
          <w:sz w:val="26"/>
          <w:szCs w:val="26"/>
          <w:lang w:val="ru-RU" w:eastAsia="ru-RU"/>
        </w:rPr>
        <w:t>Школа работает в проектном режиме. Разработаны и реализу</w:t>
      </w:r>
      <w:r w:rsidR="008C6292" w:rsidRPr="00314794">
        <w:rPr>
          <w:rFonts w:eastAsia="Arial"/>
          <w:sz w:val="26"/>
          <w:szCs w:val="26"/>
          <w:lang w:val="ru-RU" w:eastAsia="ru-RU"/>
        </w:rPr>
        <w:t>ются проекты «Музей боевой славы</w:t>
      </w:r>
      <w:r w:rsidRPr="00314794">
        <w:rPr>
          <w:rFonts w:eastAsia="Arial"/>
          <w:sz w:val="26"/>
          <w:szCs w:val="26"/>
          <w:lang w:val="ru-RU" w:eastAsia="ru-RU"/>
        </w:rPr>
        <w:t xml:space="preserve">», </w:t>
      </w:r>
      <w:r w:rsidR="008C6292" w:rsidRPr="00314794">
        <w:rPr>
          <w:rFonts w:eastAsia="Arial"/>
          <w:sz w:val="26"/>
          <w:szCs w:val="26"/>
          <w:lang w:val="ru-RU" w:eastAsia="ru-RU"/>
        </w:rPr>
        <w:t>«Школьный зоологический музей»</w:t>
      </w:r>
      <w:r w:rsidRPr="00314794">
        <w:rPr>
          <w:rFonts w:eastAsia="Arial"/>
          <w:sz w:val="26"/>
          <w:szCs w:val="26"/>
          <w:lang w:val="ru-RU" w:eastAsia="ru-RU"/>
        </w:rPr>
        <w:t>.</w:t>
      </w:r>
    </w:p>
    <w:p w:rsidR="006A3F97" w:rsidRPr="007D4665" w:rsidRDefault="006A3F97" w:rsidP="007D4665">
      <w:pPr>
        <w:wordWrap/>
        <w:ind w:firstLine="426"/>
        <w:rPr>
          <w:iCs/>
          <w:w w:val="0"/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>Основными традициями воспитания в образовательной организации являются следующие</w:t>
      </w:r>
      <w:r w:rsidRPr="007D4665">
        <w:rPr>
          <w:iCs/>
          <w:w w:val="0"/>
          <w:sz w:val="26"/>
          <w:szCs w:val="26"/>
          <w:lang w:val="ru-RU"/>
        </w:rPr>
        <w:t xml:space="preserve">: </w:t>
      </w:r>
    </w:p>
    <w:p w:rsidR="006A3F97" w:rsidRPr="007D4665" w:rsidRDefault="006A3F97" w:rsidP="007D4665">
      <w:pPr>
        <w:widowControl/>
        <w:numPr>
          <w:ilvl w:val="0"/>
          <w:numId w:val="8"/>
        </w:numPr>
        <w:wordWrap/>
        <w:autoSpaceDE/>
        <w:autoSpaceDN/>
        <w:ind w:left="0" w:firstLine="426"/>
        <w:rPr>
          <w:sz w:val="26"/>
          <w:szCs w:val="26"/>
          <w:lang w:val="ru-RU"/>
        </w:rPr>
      </w:pPr>
      <w:r w:rsidRPr="007D4665">
        <w:rPr>
          <w:i/>
          <w:iCs/>
          <w:sz w:val="26"/>
          <w:szCs w:val="26"/>
          <w:lang w:val="ru-RU"/>
        </w:rPr>
        <w:t>ключевые общешкольные дела</w:t>
      </w:r>
      <w:r w:rsidRPr="007D4665">
        <w:rPr>
          <w:sz w:val="26"/>
          <w:szCs w:val="26"/>
          <w:lang w:val="ru-RU"/>
        </w:rPr>
        <w:t>,</w:t>
      </w:r>
      <w:r w:rsidR="00101606">
        <w:rPr>
          <w:sz w:val="26"/>
          <w:szCs w:val="26"/>
          <w:lang w:val="ru-RU"/>
        </w:rPr>
        <w:t xml:space="preserve"> </w:t>
      </w:r>
      <w:r w:rsidRPr="007D4665">
        <w:rPr>
          <w:sz w:val="26"/>
          <w:szCs w:val="26"/>
          <w:lang w:val="ru-RU"/>
        </w:rPr>
        <w:t>через которые осуществляется интеграция</w:t>
      </w:r>
      <w:r w:rsidR="00101606">
        <w:rPr>
          <w:sz w:val="26"/>
          <w:szCs w:val="26"/>
          <w:lang w:val="ru-RU"/>
        </w:rPr>
        <w:t xml:space="preserve"> </w:t>
      </w:r>
      <w:r w:rsidRPr="007D4665">
        <w:rPr>
          <w:sz w:val="26"/>
          <w:szCs w:val="26"/>
          <w:lang w:val="ru-RU"/>
        </w:rPr>
        <w:t>воспитательных усилий педагогов;</w:t>
      </w:r>
    </w:p>
    <w:p w:rsidR="006A3F97" w:rsidRPr="007D4665" w:rsidRDefault="006A3F97" w:rsidP="007D4665">
      <w:pPr>
        <w:widowControl/>
        <w:numPr>
          <w:ilvl w:val="0"/>
          <w:numId w:val="8"/>
        </w:numPr>
        <w:wordWrap/>
        <w:autoSpaceDE/>
        <w:autoSpaceDN/>
        <w:ind w:left="0" w:firstLine="426"/>
        <w:rPr>
          <w:sz w:val="26"/>
          <w:szCs w:val="26"/>
          <w:lang w:val="ru-RU"/>
        </w:rPr>
      </w:pPr>
      <w:r w:rsidRPr="007D4665">
        <w:rPr>
          <w:i/>
          <w:iCs/>
          <w:sz w:val="26"/>
          <w:szCs w:val="26"/>
          <w:lang w:val="ru-RU"/>
        </w:rPr>
        <w:t>коллективная разработка</w:t>
      </w:r>
      <w:r w:rsidRPr="007D4665">
        <w:rPr>
          <w:sz w:val="26"/>
          <w:szCs w:val="26"/>
          <w:lang w:val="ru-RU"/>
        </w:rPr>
        <w:t>, коллективное планирование, коллективное</w:t>
      </w:r>
      <w:r w:rsidR="00101606">
        <w:rPr>
          <w:sz w:val="26"/>
          <w:szCs w:val="26"/>
          <w:lang w:val="ru-RU"/>
        </w:rPr>
        <w:t xml:space="preserve"> </w:t>
      </w:r>
      <w:r w:rsidRPr="007D4665">
        <w:rPr>
          <w:sz w:val="26"/>
          <w:szCs w:val="26"/>
          <w:lang w:val="ru-RU"/>
        </w:rPr>
        <w:t>проведение и коллективный анализ их результатов;</w:t>
      </w:r>
    </w:p>
    <w:p w:rsidR="006A3F97" w:rsidRPr="007D4665" w:rsidRDefault="006A3F97" w:rsidP="007D4665">
      <w:pPr>
        <w:widowControl/>
        <w:numPr>
          <w:ilvl w:val="0"/>
          <w:numId w:val="8"/>
        </w:numPr>
        <w:tabs>
          <w:tab w:val="left" w:pos="426"/>
        </w:tabs>
        <w:wordWrap/>
        <w:autoSpaceDE/>
        <w:autoSpaceDN/>
        <w:ind w:left="0" w:firstLine="426"/>
        <w:rPr>
          <w:sz w:val="26"/>
          <w:szCs w:val="26"/>
          <w:lang w:val="ru-RU"/>
        </w:rPr>
      </w:pPr>
      <w:r w:rsidRPr="007D4665">
        <w:rPr>
          <w:i/>
          <w:iCs/>
          <w:sz w:val="26"/>
          <w:szCs w:val="26"/>
          <w:lang w:val="ru-RU"/>
        </w:rPr>
        <w:t xml:space="preserve">ступени социального роста обучающихся </w:t>
      </w:r>
      <w:r w:rsidRPr="007D4665">
        <w:rPr>
          <w:sz w:val="26"/>
          <w:szCs w:val="26"/>
          <w:lang w:val="ru-RU"/>
        </w:rPr>
        <w:t>(от пассивного наблюдателя до</w:t>
      </w:r>
      <w:r w:rsidR="00101606">
        <w:rPr>
          <w:sz w:val="26"/>
          <w:szCs w:val="26"/>
          <w:lang w:val="ru-RU"/>
        </w:rPr>
        <w:t xml:space="preserve"> </w:t>
      </w:r>
      <w:r w:rsidRPr="007D4665">
        <w:rPr>
          <w:sz w:val="26"/>
          <w:szCs w:val="26"/>
          <w:lang w:val="ru-RU"/>
        </w:rPr>
        <w:t>участника, от участника до организатора, от организатора до лидера того или иного дела);</w:t>
      </w:r>
    </w:p>
    <w:p w:rsidR="006A3F97" w:rsidRPr="007D4665" w:rsidRDefault="006A3F97" w:rsidP="007D4665">
      <w:pPr>
        <w:widowControl/>
        <w:numPr>
          <w:ilvl w:val="0"/>
          <w:numId w:val="8"/>
        </w:numPr>
        <w:tabs>
          <w:tab w:val="left" w:pos="426"/>
        </w:tabs>
        <w:wordWrap/>
        <w:autoSpaceDE/>
        <w:autoSpaceDN/>
        <w:ind w:left="0" w:firstLine="426"/>
        <w:rPr>
          <w:sz w:val="26"/>
          <w:szCs w:val="26"/>
          <w:lang w:val="ru-RU"/>
        </w:rPr>
      </w:pPr>
      <w:r w:rsidRPr="007D4665">
        <w:rPr>
          <w:i/>
          <w:iCs/>
          <w:sz w:val="26"/>
          <w:szCs w:val="26"/>
          <w:lang w:val="ru-RU"/>
        </w:rPr>
        <w:t>конструктивное межличностное</w:t>
      </w:r>
      <w:r w:rsidRPr="007D4665">
        <w:rPr>
          <w:sz w:val="26"/>
          <w:szCs w:val="26"/>
          <w:lang w:val="ru-RU"/>
        </w:rPr>
        <w:t>,</w:t>
      </w:r>
      <w:r w:rsidR="00101606">
        <w:rPr>
          <w:sz w:val="26"/>
          <w:szCs w:val="26"/>
          <w:lang w:val="ru-RU"/>
        </w:rPr>
        <w:t xml:space="preserve"> </w:t>
      </w:r>
      <w:r w:rsidRPr="007D4665">
        <w:rPr>
          <w:sz w:val="26"/>
          <w:szCs w:val="26"/>
          <w:lang w:val="ru-RU"/>
        </w:rPr>
        <w:t>межклассное и межвозрастное взаимодействие обучающихся, а также их социальная активность;</w:t>
      </w:r>
    </w:p>
    <w:p w:rsidR="006A3F97" w:rsidRPr="007D4665" w:rsidRDefault="006A3F97" w:rsidP="007D4665">
      <w:pPr>
        <w:widowControl/>
        <w:numPr>
          <w:ilvl w:val="0"/>
          <w:numId w:val="8"/>
        </w:numPr>
        <w:tabs>
          <w:tab w:val="left" w:pos="426"/>
        </w:tabs>
        <w:wordWrap/>
        <w:autoSpaceDE/>
        <w:autoSpaceDN/>
        <w:ind w:left="0" w:firstLine="426"/>
        <w:rPr>
          <w:sz w:val="26"/>
          <w:szCs w:val="26"/>
          <w:lang w:val="ru-RU"/>
        </w:rPr>
      </w:pPr>
      <w:r w:rsidRPr="007D4665">
        <w:rPr>
          <w:i/>
          <w:iCs/>
          <w:sz w:val="26"/>
          <w:szCs w:val="26"/>
          <w:lang w:val="ru-RU"/>
        </w:rPr>
        <w:t>ориентация на формирование</w:t>
      </w:r>
      <w:r w:rsidRPr="007D4665">
        <w:rPr>
          <w:sz w:val="26"/>
          <w:szCs w:val="26"/>
          <w:lang w:val="ru-RU"/>
        </w:rPr>
        <w:t>, создание и активизацию ученического самоуправления, к</w:t>
      </w:r>
      <w:r w:rsidR="00573577">
        <w:rPr>
          <w:sz w:val="26"/>
          <w:szCs w:val="26"/>
          <w:lang w:val="ru-RU"/>
        </w:rPr>
        <w:t xml:space="preserve">ак на </w:t>
      </w:r>
      <w:r w:rsidR="00CD2BDA">
        <w:rPr>
          <w:sz w:val="26"/>
          <w:szCs w:val="26"/>
          <w:lang w:val="ru-RU"/>
        </w:rPr>
        <w:t>уровне класса,</w:t>
      </w:r>
      <w:r w:rsidRPr="007D4665">
        <w:rPr>
          <w:sz w:val="26"/>
          <w:szCs w:val="26"/>
          <w:lang w:val="ru-RU"/>
        </w:rPr>
        <w:t xml:space="preserve"> так и на уровне школы, на установление в них доброжелательных и товарищеских взаимоотношений;</w:t>
      </w:r>
    </w:p>
    <w:p w:rsidR="006A3F97" w:rsidRPr="007D4665" w:rsidRDefault="006A3F97" w:rsidP="007D4665">
      <w:pPr>
        <w:widowControl/>
        <w:numPr>
          <w:ilvl w:val="0"/>
          <w:numId w:val="8"/>
        </w:numPr>
        <w:tabs>
          <w:tab w:val="left" w:pos="426"/>
        </w:tabs>
        <w:wordWrap/>
        <w:autoSpaceDE/>
        <w:autoSpaceDN/>
        <w:ind w:left="0" w:firstLine="426"/>
        <w:rPr>
          <w:sz w:val="26"/>
          <w:szCs w:val="26"/>
          <w:lang w:val="ru-RU"/>
        </w:rPr>
      </w:pPr>
      <w:r w:rsidRPr="007D4665">
        <w:rPr>
          <w:i/>
          <w:iCs/>
          <w:sz w:val="26"/>
          <w:szCs w:val="26"/>
          <w:lang w:val="ru-RU"/>
        </w:rPr>
        <w:lastRenderedPageBreak/>
        <w:t>формирование корпуса классных руководителей</w:t>
      </w:r>
      <w:r w:rsidRPr="007D4665">
        <w:rPr>
          <w:sz w:val="26"/>
          <w:szCs w:val="26"/>
          <w:lang w:val="ru-RU"/>
        </w:rPr>
        <w:t>, реализующего по отношению к обучающимся защитную, личностно развивающую, организационную, посредническую (в том числе и в разрешении конфликтов) функции и т.д.</w:t>
      </w:r>
    </w:p>
    <w:p w:rsidR="00E9327E" w:rsidRPr="007D4665" w:rsidRDefault="00E9327E" w:rsidP="007D4665">
      <w:pPr>
        <w:pStyle w:val="a3"/>
        <w:adjustRightInd w:val="0"/>
        <w:ind w:left="720"/>
        <w:rPr>
          <w:rFonts w:ascii="Times New Roman"/>
          <w:b/>
          <w:sz w:val="26"/>
          <w:szCs w:val="26"/>
          <w:lang w:val="ru-RU"/>
        </w:rPr>
      </w:pPr>
    </w:p>
    <w:p w:rsidR="009B6DDB" w:rsidRPr="007D4665" w:rsidRDefault="00E9327E" w:rsidP="007D4665">
      <w:pPr>
        <w:pStyle w:val="a3"/>
        <w:adjustRightInd w:val="0"/>
        <w:ind w:left="720"/>
        <w:rPr>
          <w:rFonts w:ascii="Times New Roman"/>
          <w:b/>
          <w:sz w:val="26"/>
          <w:szCs w:val="26"/>
          <w:lang w:val="ru-RU"/>
        </w:rPr>
      </w:pPr>
      <w:r w:rsidRPr="007D4665">
        <w:rPr>
          <w:rFonts w:ascii="Times New Roman"/>
          <w:b/>
          <w:sz w:val="26"/>
          <w:szCs w:val="26"/>
          <w:lang w:val="ru-RU"/>
        </w:rPr>
        <w:t>2.2. Виды, формы и содержание воспитательной  деятельности</w:t>
      </w:r>
    </w:p>
    <w:p w:rsidR="000758D4" w:rsidRPr="007D4665" w:rsidRDefault="000758D4" w:rsidP="007D4665">
      <w:pPr>
        <w:wordWrap/>
        <w:jc w:val="left"/>
        <w:rPr>
          <w:b/>
          <w:w w:val="0"/>
          <w:sz w:val="26"/>
          <w:szCs w:val="26"/>
          <w:lang w:val="ru-RU"/>
        </w:rPr>
      </w:pPr>
      <w:r w:rsidRPr="007D4665">
        <w:rPr>
          <w:b/>
          <w:w w:val="0"/>
          <w:sz w:val="26"/>
          <w:szCs w:val="26"/>
          <w:lang w:val="ru-RU"/>
        </w:rPr>
        <w:t>2.2.</w:t>
      </w:r>
      <w:r w:rsidR="0076078E" w:rsidRPr="007D4665">
        <w:rPr>
          <w:b/>
          <w:w w:val="0"/>
          <w:sz w:val="26"/>
          <w:szCs w:val="26"/>
          <w:lang w:val="ru-RU"/>
        </w:rPr>
        <w:t>1</w:t>
      </w:r>
      <w:r w:rsidR="003E29B0" w:rsidRPr="007D4665">
        <w:rPr>
          <w:b/>
          <w:w w:val="0"/>
          <w:sz w:val="26"/>
          <w:szCs w:val="26"/>
          <w:lang w:val="ru-RU"/>
        </w:rPr>
        <w:t>.Урочная деятельность</w:t>
      </w:r>
    </w:p>
    <w:p w:rsidR="000758D4" w:rsidRPr="007D4665" w:rsidRDefault="000758D4" w:rsidP="007D4665">
      <w:pPr>
        <w:wordWrap/>
        <w:adjustRightInd w:val="0"/>
        <w:ind w:right="-1" w:firstLine="567"/>
        <w:rPr>
          <w:sz w:val="26"/>
          <w:szCs w:val="26"/>
          <w:lang w:val="ru-RU"/>
        </w:rPr>
      </w:pPr>
      <w:r w:rsidRPr="007D4665">
        <w:rPr>
          <w:rStyle w:val="CharAttribute512"/>
          <w:rFonts w:eastAsia="№Е"/>
          <w:sz w:val="26"/>
          <w:szCs w:val="26"/>
          <w:lang w:val="ru-RU"/>
        </w:rPr>
        <w:t>Реализация школьными педагогами воспитательного потенциала урока предполагает следующее</w:t>
      </w:r>
      <w:r w:rsidRPr="007D4665">
        <w:rPr>
          <w:sz w:val="26"/>
          <w:szCs w:val="26"/>
          <w:lang w:val="ru-RU"/>
        </w:rPr>
        <w:t>:</w:t>
      </w:r>
    </w:p>
    <w:p w:rsidR="000758D4" w:rsidRPr="007D4665" w:rsidRDefault="000758D4" w:rsidP="007D4665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№Е"/>
          <w:i w:val="0"/>
          <w:sz w:val="26"/>
          <w:szCs w:val="26"/>
          <w:u w:val="none"/>
          <w:lang w:val="ru-RU"/>
        </w:rPr>
      </w:pPr>
      <w:r w:rsidRPr="007D4665">
        <w:rPr>
          <w:rStyle w:val="CharAttribute501"/>
          <w:rFonts w:eastAsia="№Е"/>
          <w:i w:val="0"/>
          <w:sz w:val="26"/>
          <w:szCs w:val="26"/>
          <w:u w:val="none"/>
          <w:lang w:val="ru-RU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0758D4" w:rsidRPr="007D4665" w:rsidRDefault="000758D4" w:rsidP="007D4665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№Е"/>
          <w:i w:val="0"/>
          <w:sz w:val="26"/>
          <w:szCs w:val="26"/>
          <w:u w:val="none"/>
          <w:lang w:val="ru-RU"/>
        </w:rPr>
      </w:pPr>
      <w:r w:rsidRPr="007D4665">
        <w:rPr>
          <w:rStyle w:val="CharAttribute501"/>
          <w:rFonts w:eastAsia="№Е"/>
          <w:i w:val="0"/>
          <w:sz w:val="26"/>
          <w:szCs w:val="26"/>
          <w:u w:val="none"/>
          <w:lang w:val="ru-RU"/>
        </w:rPr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0758D4" w:rsidRPr="007D4665" w:rsidRDefault="000758D4" w:rsidP="007D4665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6"/>
          <w:szCs w:val="26"/>
          <w:lang w:val="ru-RU"/>
        </w:rPr>
      </w:pPr>
      <w:r w:rsidRPr="007D4665">
        <w:rPr>
          <w:rStyle w:val="CharAttribute501"/>
          <w:rFonts w:eastAsia="№Е"/>
          <w:i w:val="0"/>
          <w:sz w:val="26"/>
          <w:szCs w:val="26"/>
          <w:u w:val="none"/>
          <w:lang w:val="ru-RU"/>
        </w:rPr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 </w:t>
      </w:r>
    </w:p>
    <w:p w:rsidR="000758D4" w:rsidRPr="007D4665" w:rsidRDefault="000758D4" w:rsidP="007D4665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6"/>
          <w:szCs w:val="26"/>
          <w:lang w:val="ru-RU"/>
        </w:rPr>
      </w:pPr>
      <w:r w:rsidRPr="007D4665">
        <w:rPr>
          <w:rStyle w:val="CharAttribute501"/>
          <w:rFonts w:eastAsia="№Е"/>
          <w:i w:val="0"/>
          <w:sz w:val="26"/>
          <w:szCs w:val="26"/>
          <w:u w:val="none"/>
          <w:lang w:val="ru-RU"/>
        </w:rPr>
        <w:t xml:space="preserve">использование </w:t>
      </w:r>
      <w:r w:rsidRPr="007D4665">
        <w:rPr>
          <w:rFonts w:ascii="Times New Roman"/>
          <w:sz w:val="26"/>
          <w:szCs w:val="26"/>
          <w:lang w:val="ru-RU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0758D4" w:rsidRPr="007D4665" w:rsidRDefault="000758D4" w:rsidP="007D4665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6"/>
          <w:szCs w:val="26"/>
          <w:lang w:val="ru-RU"/>
        </w:rPr>
      </w:pPr>
      <w:r w:rsidRPr="007D4665">
        <w:rPr>
          <w:rStyle w:val="CharAttribute501"/>
          <w:rFonts w:eastAsia="№Е"/>
          <w:i w:val="0"/>
          <w:sz w:val="26"/>
          <w:szCs w:val="26"/>
          <w:u w:val="none"/>
          <w:lang w:val="ru-RU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работы или работы в парах, которые </w:t>
      </w:r>
      <w:r w:rsidRPr="007D4665">
        <w:rPr>
          <w:rFonts w:ascii="Times New Roman"/>
          <w:sz w:val="26"/>
          <w:szCs w:val="26"/>
          <w:lang w:val="ru-RU"/>
        </w:rPr>
        <w:t xml:space="preserve">учат школьников командной работе и взаимодействию с другими детьми;  </w:t>
      </w:r>
    </w:p>
    <w:p w:rsidR="000758D4" w:rsidRPr="007D4665" w:rsidRDefault="000758D4" w:rsidP="007D4665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6"/>
          <w:szCs w:val="26"/>
          <w:lang w:val="ru-RU"/>
        </w:rPr>
      </w:pPr>
      <w:r w:rsidRPr="007D4665">
        <w:rPr>
          <w:rFonts w:ascii="Times New Roman"/>
          <w:sz w:val="26"/>
          <w:szCs w:val="26"/>
          <w:lang w:val="ru-RU"/>
        </w:rPr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:rsidR="000758D4" w:rsidRPr="007D4665" w:rsidRDefault="000758D4" w:rsidP="007D4665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№Е"/>
          <w:i w:val="0"/>
          <w:sz w:val="26"/>
          <w:szCs w:val="26"/>
          <w:u w:val="none"/>
          <w:lang w:val="ru-RU"/>
        </w:rPr>
      </w:pPr>
      <w:r w:rsidRPr="007D4665">
        <w:rPr>
          <w:rStyle w:val="CharAttribute501"/>
          <w:rFonts w:eastAsia="№Е"/>
          <w:i w:val="0"/>
          <w:sz w:val="26"/>
          <w:szCs w:val="26"/>
          <w:u w:val="none"/>
          <w:lang w:val="ru-RU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0758D4" w:rsidRPr="007D4665" w:rsidRDefault="000758D4" w:rsidP="007D4665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№Е"/>
          <w:i w:val="0"/>
          <w:sz w:val="26"/>
          <w:szCs w:val="26"/>
          <w:u w:val="none"/>
          <w:lang w:val="ru-RU"/>
        </w:rPr>
      </w:pPr>
      <w:r w:rsidRPr="007D4665">
        <w:rPr>
          <w:rStyle w:val="CharAttribute501"/>
          <w:rFonts w:eastAsia="№Е"/>
          <w:i w:val="0"/>
          <w:sz w:val="26"/>
          <w:szCs w:val="26"/>
          <w:u w:val="none"/>
          <w:lang w:val="ru-RU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0758D4" w:rsidRPr="007D4665" w:rsidRDefault="000758D4" w:rsidP="007D4665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№Е"/>
          <w:i w:val="0"/>
          <w:sz w:val="26"/>
          <w:szCs w:val="26"/>
          <w:u w:val="none"/>
          <w:lang w:val="ru-RU"/>
        </w:rPr>
      </w:pPr>
      <w:r w:rsidRPr="007D4665">
        <w:rPr>
          <w:rStyle w:val="CharAttribute501"/>
          <w:rFonts w:eastAsia="№Е"/>
          <w:i w:val="0"/>
          <w:sz w:val="26"/>
          <w:szCs w:val="26"/>
          <w:u w:val="none"/>
          <w:lang w:val="ru-RU"/>
        </w:rPr>
        <w:t>организация предметных образовательных событий: предметных олимпиад, конкурсов, интеллектуальных  игр, научно-практических кон</w:t>
      </w:r>
      <w:r w:rsidR="00CD2BDA">
        <w:rPr>
          <w:rStyle w:val="CharAttribute501"/>
          <w:rFonts w:eastAsia="№Е"/>
          <w:i w:val="0"/>
          <w:sz w:val="26"/>
          <w:szCs w:val="26"/>
          <w:u w:val="none"/>
          <w:lang w:val="ru-RU"/>
        </w:rPr>
        <w:t>ференций</w:t>
      </w:r>
      <w:r w:rsidRPr="007D4665">
        <w:rPr>
          <w:rStyle w:val="CharAttribute501"/>
          <w:rFonts w:eastAsia="№Е"/>
          <w:i w:val="0"/>
          <w:sz w:val="26"/>
          <w:szCs w:val="26"/>
          <w:u w:val="none"/>
          <w:lang w:val="ru-RU"/>
        </w:rPr>
        <w:t xml:space="preserve"> с целью развития познавательной и творческой  активности, инициативности в различных сферах предметной деятельности, раскрытия творческих способностей обучающихся;</w:t>
      </w:r>
    </w:p>
    <w:p w:rsidR="000758D4" w:rsidRPr="007D4665" w:rsidRDefault="000758D4" w:rsidP="007D4665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№Е"/>
          <w:i w:val="0"/>
          <w:sz w:val="26"/>
          <w:szCs w:val="26"/>
          <w:u w:val="none"/>
          <w:lang w:val="ru-RU"/>
        </w:rPr>
      </w:pPr>
      <w:r w:rsidRPr="007D4665">
        <w:rPr>
          <w:rStyle w:val="CharAttribute501"/>
          <w:rFonts w:eastAsia="№Е"/>
          <w:i w:val="0"/>
          <w:sz w:val="26"/>
          <w:szCs w:val="26"/>
          <w:u w:val="none"/>
          <w:lang w:val="ru-RU"/>
        </w:rPr>
        <w:lastRenderedPageBreak/>
        <w:t>использование ИКТ и дистанционных  образовательных технологий обучения: программы – тренажеры, тесты, мультимедийные презентации, фильмы, обучающие сайты,  видеолекции, видеоуроки и др.</w:t>
      </w:r>
    </w:p>
    <w:p w:rsidR="000758D4" w:rsidRPr="007D4665" w:rsidRDefault="000758D4" w:rsidP="007D4665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№Е"/>
          <w:i w:val="0"/>
          <w:sz w:val="26"/>
          <w:szCs w:val="26"/>
          <w:u w:val="none"/>
          <w:lang w:val="ru-RU"/>
        </w:rPr>
      </w:pPr>
      <w:r w:rsidRPr="007D4665">
        <w:rPr>
          <w:rStyle w:val="CharAttribute501"/>
          <w:rFonts w:eastAsia="№Е"/>
          <w:i w:val="0"/>
          <w:sz w:val="26"/>
          <w:szCs w:val="26"/>
          <w:u w:val="none"/>
          <w:lang w:val="ru-RU"/>
        </w:rPr>
        <w:t xml:space="preserve">проведение уроков на основе современных </w:t>
      </w:r>
      <w:r w:rsidR="00CD2BDA">
        <w:rPr>
          <w:rStyle w:val="CharAttribute501"/>
          <w:rFonts w:eastAsia="№Е"/>
          <w:i w:val="0"/>
          <w:sz w:val="26"/>
          <w:szCs w:val="26"/>
          <w:u w:val="none"/>
          <w:lang w:val="ru-RU"/>
        </w:rPr>
        <w:t>образовательных технологий</w:t>
      </w:r>
      <w:r w:rsidRPr="007D4665">
        <w:rPr>
          <w:rStyle w:val="CharAttribute501"/>
          <w:rFonts w:eastAsia="№Е"/>
          <w:i w:val="0"/>
          <w:sz w:val="26"/>
          <w:szCs w:val="26"/>
          <w:u w:val="none"/>
          <w:lang w:val="ru-RU"/>
        </w:rPr>
        <w:t>.</w:t>
      </w:r>
    </w:p>
    <w:p w:rsidR="000758D4" w:rsidRPr="007D4665" w:rsidRDefault="000758D4" w:rsidP="007D4665">
      <w:pPr>
        <w:pStyle w:val="Default"/>
        <w:jc w:val="both"/>
        <w:rPr>
          <w:color w:val="FF0000"/>
          <w:sz w:val="26"/>
          <w:szCs w:val="26"/>
        </w:rPr>
      </w:pPr>
    </w:p>
    <w:p w:rsidR="003E29B0" w:rsidRPr="007D4665" w:rsidRDefault="003E29B0" w:rsidP="007D4665">
      <w:pPr>
        <w:wordWrap/>
        <w:ind w:left="568"/>
        <w:jc w:val="left"/>
        <w:rPr>
          <w:b/>
          <w:w w:val="0"/>
          <w:sz w:val="26"/>
          <w:szCs w:val="26"/>
          <w:lang w:val="ru-RU"/>
        </w:rPr>
      </w:pPr>
      <w:r w:rsidRPr="007D4665">
        <w:rPr>
          <w:b/>
          <w:w w:val="0"/>
          <w:sz w:val="26"/>
          <w:szCs w:val="26"/>
          <w:lang w:val="ru-RU"/>
        </w:rPr>
        <w:t>2.2.</w:t>
      </w:r>
      <w:r w:rsidR="0076078E" w:rsidRPr="007D4665">
        <w:rPr>
          <w:b/>
          <w:w w:val="0"/>
          <w:sz w:val="26"/>
          <w:szCs w:val="26"/>
          <w:lang w:val="ru-RU"/>
        </w:rPr>
        <w:t>2</w:t>
      </w:r>
      <w:r w:rsidRPr="007D4665">
        <w:rPr>
          <w:b/>
          <w:w w:val="0"/>
          <w:sz w:val="26"/>
          <w:szCs w:val="26"/>
          <w:lang w:val="ru-RU"/>
        </w:rPr>
        <w:t>. Внеурочная деятельность</w:t>
      </w:r>
    </w:p>
    <w:p w:rsidR="003E29B0" w:rsidRPr="007D4665" w:rsidRDefault="003E29B0" w:rsidP="007D4665">
      <w:pPr>
        <w:wordWrap/>
        <w:ind w:right="-1" w:firstLine="709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 xml:space="preserve">Воспитание на занятиях школьных курсов внеурочной деятельности осуществляется преимущественно через: </w:t>
      </w:r>
    </w:p>
    <w:p w:rsidR="003E29B0" w:rsidRPr="007D4665" w:rsidRDefault="003E29B0" w:rsidP="007D4665">
      <w:pPr>
        <w:pStyle w:val="a3"/>
        <w:numPr>
          <w:ilvl w:val="0"/>
          <w:numId w:val="24"/>
        </w:numPr>
        <w:ind w:left="0" w:firstLine="567"/>
        <w:rPr>
          <w:rFonts w:ascii="Times New Roman"/>
          <w:sz w:val="26"/>
          <w:szCs w:val="26"/>
          <w:lang w:val="ru-RU"/>
        </w:rPr>
      </w:pPr>
      <w:r w:rsidRPr="007D4665">
        <w:rPr>
          <w:rFonts w:ascii="Times New Roman"/>
          <w:sz w:val="26"/>
          <w:szCs w:val="26"/>
          <w:lang w:val="ru-RU"/>
        </w:rPr>
        <w:t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3E29B0" w:rsidRPr="007D4665" w:rsidRDefault="003E29B0" w:rsidP="007D4665">
      <w:pPr>
        <w:pStyle w:val="a3"/>
        <w:numPr>
          <w:ilvl w:val="0"/>
          <w:numId w:val="24"/>
        </w:numPr>
        <w:ind w:left="0" w:firstLine="567"/>
        <w:rPr>
          <w:rStyle w:val="CharAttribute0"/>
          <w:rFonts w:eastAsia="Batang"/>
          <w:sz w:val="26"/>
          <w:szCs w:val="26"/>
          <w:lang w:val="ru-RU"/>
        </w:rPr>
      </w:pPr>
      <w:r w:rsidRPr="007D4665">
        <w:rPr>
          <w:rStyle w:val="CharAttribute0"/>
          <w:rFonts w:eastAsia="Batang"/>
          <w:sz w:val="26"/>
          <w:szCs w:val="26"/>
          <w:lang w:val="ru-RU"/>
        </w:rPr>
        <w:t xml:space="preserve">формирование в </w:t>
      </w:r>
      <w:r w:rsidRPr="007D4665">
        <w:rPr>
          <w:rFonts w:ascii="Times New Roman"/>
          <w:sz w:val="26"/>
          <w:szCs w:val="26"/>
          <w:lang w:val="ru-RU"/>
        </w:rPr>
        <w:t>кр</w:t>
      </w:r>
      <w:r w:rsidR="00CD2BDA">
        <w:rPr>
          <w:rFonts w:ascii="Times New Roman"/>
          <w:sz w:val="26"/>
          <w:szCs w:val="26"/>
          <w:lang w:val="ru-RU"/>
        </w:rPr>
        <w:t xml:space="preserve">ужках, секциях, клубах </w:t>
      </w:r>
      <w:r w:rsidRPr="007D4665">
        <w:rPr>
          <w:rFonts w:ascii="Times New Roman"/>
          <w:sz w:val="26"/>
          <w:szCs w:val="26"/>
          <w:lang w:val="ru-RU"/>
        </w:rPr>
        <w:t>и т.п. детско-взрослых общностей,</w:t>
      </w:r>
      <w:r w:rsidR="00101606">
        <w:rPr>
          <w:rFonts w:ascii="Times New Roman"/>
          <w:sz w:val="26"/>
          <w:szCs w:val="26"/>
          <w:lang w:val="ru-RU"/>
        </w:rPr>
        <w:t xml:space="preserve"> </w:t>
      </w:r>
      <w:r w:rsidRPr="007D4665">
        <w:rPr>
          <w:rStyle w:val="CharAttribute0"/>
          <w:rFonts w:eastAsia="Batang"/>
          <w:sz w:val="26"/>
          <w:szCs w:val="26"/>
          <w:lang w:val="ru-RU"/>
        </w:rPr>
        <w:t xml:space="preserve">которые </w:t>
      </w:r>
      <w:r w:rsidRPr="007D4665">
        <w:rPr>
          <w:rFonts w:ascii="Times New Roman"/>
          <w:sz w:val="26"/>
          <w:szCs w:val="26"/>
          <w:lang w:val="ru-RU"/>
        </w:rPr>
        <w:t xml:space="preserve">могли бы </w:t>
      </w:r>
      <w:r w:rsidRPr="007D4665">
        <w:rPr>
          <w:rStyle w:val="CharAttribute0"/>
          <w:rFonts w:eastAsia="Batang"/>
          <w:sz w:val="26"/>
          <w:szCs w:val="26"/>
          <w:lang w:val="ru-RU"/>
        </w:rPr>
        <w:t>объединять детей и педагогов общими позитивными эмоциями и доверительными отношениями друг к другу;</w:t>
      </w:r>
    </w:p>
    <w:p w:rsidR="003E29B0" w:rsidRPr="007D4665" w:rsidRDefault="003E29B0" w:rsidP="007D4665">
      <w:pPr>
        <w:pStyle w:val="a3"/>
        <w:numPr>
          <w:ilvl w:val="0"/>
          <w:numId w:val="24"/>
        </w:numPr>
        <w:tabs>
          <w:tab w:val="left" w:pos="851"/>
        </w:tabs>
        <w:ind w:left="0" w:firstLine="567"/>
        <w:rPr>
          <w:rFonts w:ascii="Times New Roman"/>
          <w:sz w:val="26"/>
          <w:szCs w:val="26"/>
          <w:lang w:val="ru-RU"/>
        </w:rPr>
      </w:pPr>
      <w:r w:rsidRPr="007D4665">
        <w:rPr>
          <w:rStyle w:val="CharAttribute0"/>
          <w:rFonts w:eastAsia="Batang"/>
          <w:sz w:val="26"/>
          <w:szCs w:val="26"/>
          <w:lang w:val="ru-RU"/>
        </w:rPr>
        <w:t>создание в</w:t>
      </w:r>
      <w:r w:rsidRPr="007D4665">
        <w:rPr>
          <w:rFonts w:ascii="Times New Roman"/>
          <w:sz w:val="26"/>
          <w:szCs w:val="26"/>
          <w:lang w:val="ru-RU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:rsidR="003E29B0" w:rsidRPr="007D4665" w:rsidRDefault="003E29B0" w:rsidP="007D4665">
      <w:pPr>
        <w:pStyle w:val="a3"/>
        <w:numPr>
          <w:ilvl w:val="0"/>
          <w:numId w:val="24"/>
        </w:numPr>
        <w:tabs>
          <w:tab w:val="left" w:pos="851"/>
        </w:tabs>
        <w:ind w:left="0" w:firstLine="567"/>
        <w:rPr>
          <w:rFonts w:ascii="Times New Roman"/>
          <w:sz w:val="26"/>
          <w:szCs w:val="26"/>
          <w:lang w:val="ru-RU"/>
        </w:rPr>
      </w:pPr>
      <w:r w:rsidRPr="007D4665">
        <w:rPr>
          <w:rFonts w:ascii="Times New Roman"/>
          <w:sz w:val="26"/>
          <w:szCs w:val="26"/>
          <w:lang w:val="ru-RU"/>
        </w:rPr>
        <w:t xml:space="preserve">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3E29B0" w:rsidRPr="007D4665" w:rsidRDefault="003E29B0" w:rsidP="007D4665">
      <w:pPr>
        <w:pStyle w:val="a3"/>
        <w:numPr>
          <w:ilvl w:val="0"/>
          <w:numId w:val="24"/>
        </w:numPr>
        <w:tabs>
          <w:tab w:val="left" w:pos="851"/>
        </w:tabs>
        <w:ind w:left="0" w:firstLine="567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>поощрение</w:t>
      </w:r>
      <w:r w:rsidR="00101606">
        <w:rPr>
          <w:sz w:val="26"/>
          <w:szCs w:val="26"/>
          <w:lang w:val="ru-RU"/>
        </w:rPr>
        <w:t xml:space="preserve"> </w:t>
      </w:r>
      <w:r w:rsidRPr="007D4665">
        <w:rPr>
          <w:sz w:val="26"/>
          <w:szCs w:val="26"/>
          <w:lang w:val="ru-RU"/>
        </w:rPr>
        <w:t>педагогами</w:t>
      </w:r>
      <w:r w:rsidR="00101606">
        <w:rPr>
          <w:sz w:val="26"/>
          <w:szCs w:val="26"/>
          <w:lang w:val="ru-RU"/>
        </w:rPr>
        <w:t xml:space="preserve"> </w:t>
      </w:r>
      <w:r w:rsidRPr="007D4665">
        <w:rPr>
          <w:sz w:val="26"/>
          <w:szCs w:val="26"/>
          <w:lang w:val="ru-RU"/>
        </w:rPr>
        <w:t>детских</w:t>
      </w:r>
      <w:r w:rsidR="00101606">
        <w:rPr>
          <w:sz w:val="26"/>
          <w:szCs w:val="26"/>
          <w:lang w:val="ru-RU"/>
        </w:rPr>
        <w:t xml:space="preserve"> </w:t>
      </w:r>
      <w:r w:rsidRPr="007D4665">
        <w:rPr>
          <w:sz w:val="26"/>
          <w:szCs w:val="26"/>
          <w:lang w:val="ru-RU"/>
        </w:rPr>
        <w:t>инициатив</w:t>
      </w:r>
      <w:r w:rsidR="00101606">
        <w:rPr>
          <w:sz w:val="26"/>
          <w:szCs w:val="26"/>
          <w:lang w:val="ru-RU"/>
        </w:rPr>
        <w:t xml:space="preserve"> </w:t>
      </w:r>
      <w:r w:rsidRPr="007D4665">
        <w:rPr>
          <w:sz w:val="26"/>
          <w:szCs w:val="26"/>
          <w:lang w:val="ru-RU"/>
        </w:rPr>
        <w:t>и</w:t>
      </w:r>
      <w:r w:rsidR="00101606">
        <w:rPr>
          <w:sz w:val="26"/>
          <w:szCs w:val="26"/>
          <w:lang w:val="ru-RU"/>
        </w:rPr>
        <w:t xml:space="preserve"> </w:t>
      </w:r>
      <w:r w:rsidRPr="007D4665">
        <w:rPr>
          <w:sz w:val="26"/>
          <w:szCs w:val="26"/>
          <w:lang w:val="ru-RU"/>
        </w:rPr>
        <w:t>детского</w:t>
      </w:r>
      <w:r w:rsidR="00101606">
        <w:rPr>
          <w:sz w:val="26"/>
          <w:szCs w:val="26"/>
          <w:lang w:val="ru-RU"/>
        </w:rPr>
        <w:t xml:space="preserve"> </w:t>
      </w:r>
      <w:r w:rsidRPr="007D4665">
        <w:rPr>
          <w:sz w:val="26"/>
          <w:szCs w:val="26"/>
          <w:lang w:val="ru-RU"/>
        </w:rPr>
        <w:t>самоуправления</w:t>
      </w:r>
      <w:r w:rsidRPr="007D4665">
        <w:rPr>
          <w:sz w:val="26"/>
          <w:szCs w:val="26"/>
          <w:lang w:val="ru-RU"/>
        </w:rPr>
        <w:t xml:space="preserve">. </w:t>
      </w:r>
    </w:p>
    <w:p w:rsidR="003E29B0" w:rsidRPr="007D4665" w:rsidRDefault="003E29B0" w:rsidP="007D4665">
      <w:pPr>
        <w:tabs>
          <w:tab w:val="left" w:pos="851"/>
          <w:tab w:val="left" w:pos="1310"/>
        </w:tabs>
        <w:wordWrap/>
        <w:ind w:firstLine="567"/>
        <w:rPr>
          <w:rStyle w:val="CharAttribute511"/>
          <w:rFonts w:eastAsia="№Е"/>
          <w:sz w:val="26"/>
          <w:szCs w:val="26"/>
          <w:lang w:val="ru-RU"/>
        </w:rPr>
      </w:pPr>
      <w:r w:rsidRPr="007D4665">
        <w:rPr>
          <w:rStyle w:val="CharAttribute511"/>
          <w:rFonts w:eastAsia="№Е"/>
          <w:sz w:val="26"/>
          <w:szCs w:val="26"/>
          <w:lang w:val="ru-RU"/>
        </w:rPr>
        <w:t>Реализация воспитательного потенциала курсов внеурочной деятельности происходит в рамках следующих выбранных школьниками ее видов.</w:t>
      </w:r>
    </w:p>
    <w:p w:rsidR="00CD2BDA" w:rsidRPr="00CD2BDA" w:rsidRDefault="003E29B0" w:rsidP="007D4665">
      <w:pPr>
        <w:pStyle w:val="Default"/>
        <w:jc w:val="both"/>
        <w:rPr>
          <w:color w:val="auto"/>
          <w:sz w:val="26"/>
          <w:szCs w:val="26"/>
        </w:rPr>
      </w:pPr>
      <w:r w:rsidRPr="00CD2BDA">
        <w:rPr>
          <w:b/>
          <w:bCs/>
          <w:i/>
          <w:iCs/>
          <w:color w:val="auto"/>
          <w:sz w:val="26"/>
          <w:szCs w:val="26"/>
        </w:rPr>
        <w:t xml:space="preserve">Познавательная деятельность. </w:t>
      </w:r>
      <w:r w:rsidRPr="00CD2BDA">
        <w:rPr>
          <w:color w:val="auto"/>
          <w:sz w:val="26"/>
          <w:szCs w:val="26"/>
        </w:rPr>
        <w:t>Курсы внеурочной деятельности и дополнительного образования, направленные на передачу школьникам 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мира:</w:t>
      </w:r>
    </w:p>
    <w:p w:rsidR="003E29B0" w:rsidRPr="00CD2BDA" w:rsidRDefault="00CD2BDA" w:rsidP="00CD2BDA">
      <w:pPr>
        <w:pStyle w:val="Default"/>
        <w:numPr>
          <w:ilvl w:val="0"/>
          <w:numId w:val="24"/>
        </w:numPr>
        <w:jc w:val="both"/>
        <w:rPr>
          <w:color w:val="auto"/>
          <w:sz w:val="26"/>
          <w:szCs w:val="26"/>
        </w:rPr>
      </w:pPr>
      <w:r w:rsidRPr="00CD2BDA">
        <w:rPr>
          <w:color w:val="auto"/>
          <w:sz w:val="26"/>
          <w:szCs w:val="26"/>
        </w:rPr>
        <w:t>1-11 классы «Разговоры о важном»</w:t>
      </w:r>
    </w:p>
    <w:p w:rsidR="003E29B0" w:rsidRPr="00CD2BDA" w:rsidRDefault="003E29B0" w:rsidP="007D4665">
      <w:pPr>
        <w:pStyle w:val="Default"/>
        <w:jc w:val="both"/>
        <w:rPr>
          <w:color w:val="auto"/>
          <w:sz w:val="26"/>
          <w:szCs w:val="26"/>
        </w:rPr>
      </w:pPr>
      <w:r w:rsidRPr="00CD2BDA">
        <w:rPr>
          <w:b/>
          <w:bCs/>
          <w:i/>
          <w:iCs/>
          <w:color w:val="auto"/>
          <w:sz w:val="26"/>
          <w:szCs w:val="26"/>
        </w:rPr>
        <w:t xml:space="preserve">Художественное творчество. </w:t>
      </w:r>
      <w:r w:rsidRPr="00CD2BDA">
        <w:rPr>
          <w:color w:val="auto"/>
          <w:sz w:val="26"/>
          <w:szCs w:val="26"/>
        </w:rPr>
        <w:t xml:space="preserve">Курсы внеурочной деятельности и дополнительного образования, создающие благоприятные условия для просоциальной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развитие: </w:t>
      </w:r>
    </w:p>
    <w:p w:rsidR="003E29B0" w:rsidRPr="00CD2BDA" w:rsidRDefault="00CD2BDA" w:rsidP="007D4665">
      <w:pPr>
        <w:pStyle w:val="a3"/>
        <w:numPr>
          <w:ilvl w:val="0"/>
          <w:numId w:val="24"/>
        </w:numPr>
        <w:adjustRightInd w:val="0"/>
        <w:ind w:left="851" w:right="-1" w:hanging="284"/>
        <w:rPr>
          <w:rFonts w:ascii="Times New Roman"/>
          <w:sz w:val="26"/>
          <w:szCs w:val="26"/>
          <w:lang w:val="ru-RU"/>
        </w:rPr>
      </w:pPr>
      <w:r w:rsidRPr="00CD2BDA">
        <w:rPr>
          <w:rFonts w:ascii="Times New Roman"/>
          <w:sz w:val="26"/>
          <w:szCs w:val="26"/>
          <w:lang w:val="ru-RU"/>
        </w:rPr>
        <w:t>4 классы:  «Школьный театр</w:t>
      </w:r>
      <w:r w:rsidR="003E29B0" w:rsidRPr="00CD2BDA">
        <w:rPr>
          <w:rFonts w:ascii="Times New Roman"/>
          <w:sz w:val="26"/>
          <w:szCs w:val="26"/>
          <w:lang w:val="ru-RU"/>
        </w:rPr>
        <w:t>»;</w:t>
      </w:r>
    </w:p>
    <w:p w:rsidR="003E29B0" w:rsidRPr="00CD2BDA" w:rsidRDefault="003E29B0" w:rsidP="007D4665">
      <w:pPr>
        <w:pStyle w:val="Default"/>
        <w:jc w:val="both"/>
        <w:rPr>
          <w:color w:val="auto"/>
          <w:sz w:val="26"/>
          <w:szCs w:val="26"/>
        </w:rPr>
      </w:pPr>
      <w:r w:rsidRPr="00CD2BDA">
        <w:rPr>
          <w:b/>
          <w:bCs/>
          <w:i/>
          <w:iCs/>
          <w:color w:val="auto"/>
          <w:sz w:val="26"/>
          <w:szCs w:val="26"/>
        </w:rPr>
        <w:t xml:space="preserve">Спортивно-оздоровительная деятельность. </w:t>
      </w:r>
      <w:r w:rsidRPr="00CD2BDA">
        <w:rPr>
          <w:color w:val="auto"/>
          <w:sz w:val="26"/>
          <w:szCs w:val="26"/>
        </w:rPr>
        <w:t xml:space="preserve">Курсы внеурочной деятельности и дополнительного образования, 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слабых: </w:t>
      </w:r>
    </w:p>
    <w:p w:rsidR="003E29B0" w:rsidRPr="00CD2BDA" w:rsidRDefault="006F1FDE" w:rsidP="007D4665">
      <w:pPr>
        <w:pStyle w:val="a3"/>
        <w:numPr>
          <w:ilvl w:val="0"/>
          <w:numId w:val="27"/>
        </w:numPr>
        <w:adjustRightInd w:val="0"/>
        <w:ind w:left="714" w:hanging="147"/>
        <w:rPr>
          <w:rFonts w:ascii="Times New Roman"/>
          <w:sz w:val="26"/>
          <w:szCs w:val="26"/>
          <w:lang w:val="ru-RU"/>
        </w:rPr>
      </w:pPr>
      <w:r>
        <w:rPr>
          <w:rFonts w:ascii="Times New Roman"/>
          <w:sz w:val="26"/>
          <w:szCs w:val="26"/>
          <w:lang w:val="ru-RU"/>
        </w:rPr>
        <w:t>1</w:t>
      </w:r>
      <w:r w:rsidR="003E29B0" w:rsidRPr="00CD2BDA">
        <w:rPr>
          <w:rFonts w:ascii="Times New Roman"/>
          <w:sz w:val="26"/>
          <w:szCs w:val="26"/>
          <w:lang w:val="ru-RU"/>
        </w:rPr>
        <w:t xml:space="preserve"> кла</w:t>
      </w:r>
      <w:r w:rsidR="00CD2BDA" w:rsidRPr="00CD2BDA">
        <w:rPr>
          <w:rFonts w:ascii="Times New Roman"/>
          <w:sz w:val="26"/>
          <w:szCs w:val="26"/>
          <w:lang w:val="ru-RU"/>
        </w:rPr>
        <w:t xml:space="preserve">ссы:  </w:t>
      </w:r>
      <w:r w:rsidR="003E29B0" w:rsidRPr="00CD2BDA">
        <w:rPr>
          <w:rFonts w:ascii="Times New Roman"/>
          <w:sz w:val="26"/>
          <w:szCs w:val="26"/>
          <w:lang w:val="ru-RU"/>
        </w:rPr>
        <w:t xml:space="preserve"> «Шах</w:t>
      </w:r>
      <w:r w:rsidR="00CD2BDA" w:rsidRPr="00CD2BDA">
        <w:rPr>
          <w:rFonts w:ascii="Times New Roman"/>
          <w:sz w:val="26"/>
          <w:szCs w:val="26"/>
          <w:lang w:val="ru-RU"/>
        </w:rPr>
        <w:t>маты»</w:t>
      </w:r>
      <w:r w:rsidR="003E29B0" w:rsidRPr="00CD2BDA">
        <w:rPr>
          <w:rFonts w:ascii="Times New Roman"/>
          <w:sz w:val="26"/>
          <w:szCs w:val="26"/>
          <w:lang w:val="ru-RU"/>
        </w:rPr>
        <w:t>;</w:t>
      </w:r>
    </w:p>
    <w:p w:rsidR="003E29B0" w:rsidRPr="00CD2BDA" w:rsidRDefault="00CD2BDA" w:rsidP="007D4665">
      <w:pPr>
        <w:pStyle w:val="a3"/>
        <w:numPr>
          <w:ilvl w:val="0"/>
          <w:numId w:val="27"/>
        </w:numPr>
        <w:adjustRightInd w:val="0"/>
        <w:ind w:left="714" w:hanging="147"/>
        <w:rPr>
          <w:rFonts w:ascii="Times New Roman"/>
          <w:sz w:val="26"/>
          <w:szCs w:val="26"/>
          <w:lang w:val="ru-RU"/>
        </w:rPr>
      </w:pPr>
      <w:r w:rsidRPr="00CD2BDA">
        <w:rPr>
          <w:rFonts w:ascii="Times New Roman"/>
          <w:sz w:val="26"/>
          <w:szCs w:val="26"/>
          <w:lang w:val="ru-RU"/>
        </w:rPr>
        <w:t>5-9 классы:  «Волейбол»</w:t>
      </w:r>
      <w:r w:rsidR="003E29B0" w:rsidRPr="00CD2BDA">
        <w:rPr>
          <w:rFonts w:ascii="Times New Roman"/>
          <w:sz w:val="26"/>
          <w:szCs w:val="26"/>
          <w:lang w:val="ru-RU"/>
        </w:rPr>
        <w:t>;</w:t>
      </w:r>
    </w:p>
    <w:p w:rsidR="003E29B0" w:rsidRPr="00CD2BDA" w:rsidRDefault="00CD2BDA" w:rsidP="007D4665">
      <w:pPr>
        <w:pStyle w:val="a3"/>
        <w:numPr>
          <w:ilvl w:val="0"/>
          <w:numId w:val="27"/>
        </w:numPr>
        <w:adjustRightInd w:val="0"/>
        <w:ind w:left="714" w:hanging="147"/>
        <w:rPr>
          <w:rFonts w:ascii="Times New Roman"/>
          <w:sz w:val="26"/>
          <w:szCs w:val="26"/>
          <w:lang w:val="ru-RU"/>
        </w:rPr>
      </w:pPr>
      <w:r w:rsidRPr="00CD2BDA">
        <w:rPr>
          <w:rFonts w:ascii="Times New Roman"/>
          <w:sz w:val="26"/>
          <w:szCs w:val="26"/>
          <w:lang w:val="ru-RU"/>
        </w:rPr>
        <w:t>10-11 классы:  «Волейбол»</w:t>
      </w:r>
      <w:r w:rsidR="003E29B0" w:rsidRPr="00CD2BDA">
        <w:rPr>
          <w:rFonts w:ascii="Times New Roman"/>
          <w:sz w:val="26"/>
          <w:szCs w:val="26"/>
          <w:lang w:val="ru-RU"/>
        </w:rPr>
        <w:t>;</w:t>
      </w:r>
    </w:p>
    <w:p w:rsidR="0007065C" w:rsidRPr="007D4665" w:rsidRDefault="0007065C" w:rsidP="007D4665">
      <w:pPr>
        <w:pStyle w:val="ParaAttribute16"/>
        <w:ind w:left="0" w:right="282" w:firstLine="567"/>
        <w:rPr>
          <w:rStyle w:val="CharAttribute484"/>
          <w:rFonts w:ascii="Arial" w:eastAsia="№Е" w:hAnsi="Arial" w:cs="Arial"/>
          <w:i w:val="0"/>
          <w:sz w:val="26"/>
          <w:szCs w:val="26"/>
        </w:rPr>
      </w:pPr>
    </w:p>
    <w:p w:rsidR="00FB3CB3" w:rsidRPr="007D4665" w:rsidRDefault="00FB3CB3" w:rsidP="007D4665">
      <w:pPr>
        <w:wordWrap/>
        <w:jc w:val="left"/>
        <w:rPr>
          <w:b/>
          <w:iCs/>
          <w:w w:val="0"/>
          <w:sz w:val="26"/>
          <w:szCs w:val="26"/>
          <w:lang w:val="ru-RU"/>
        </w:rPr>
      </w:pPr>
      <w:r w:rsidRPr="007D4665">
        <w:rPr>
          <w:b/>
          <w:iCs/>
          <w:w w:val="0"/>
          <w:sz w:val="26"/>
          <w:szCs w:val="26"/>
          <w:lang w:val="ru-RU"/>
        </w:rPr>
        <w:t>2.2.</w:t>
      </w:r>
      <w:r w:rsidR="0076078E" w:rsidRPr="007D4665">
        <w:rPr>
          <w:b/>
          <w:iCs/>
          <w:w w:val="0"/>
          <w:sz w:val="26"/>
          <w:szCs w:val="26"/>
          <w:lang w:val="ru-RU"/>
        </w:rPr>
        <w:t>3</w:t>
      </w:r>
      <w:r w:rsidRPr="007D4665">
        <w:rPr>
          <w:b/>
          <w:iCs/>
          <w:w w:val="0"/>
          <w:sz w:val="26"/>
          <w:szCs w:val="26"/>
          <w:lang w:val="ru-RU"/>
        </w:rPr>
        <w:t xml:space="preserve">. </w:t>
      </w:r>
      <w:r w:rsidR="007D4665" w:rsidRPr="007D4665">
        <w:rPr>
          <w:b/>
          <w:iCs/>
          <w:w w:val="0"/>
          <w:sz w:val="26"/>
          <w:szCs w:val="26"/>
          <w:lang w:val="ru-RU"/>
        </w:rPr>
        <w:t>Классное руководство</w:t>
      </w:r>
    </w:p>
    <w:p w:rsidR="00FB3CB3" w:rsidRPr="007D4665" w:rsidRDefault="00FB3CB3" w:rsidP="007D4665">
      <w:pPr>
        <w:wordWrap/>
        <w:ind w:firstLine="709"/>
        <w:rPr>
          <w:rFonts w:eastAsia="Calibri"/>
          <w:i/>
          <w:sz w:val="26"/>
          <w:szCs w:val="26"/>
          <w:lang w:val="ru-RU"/>
        </w:rPr>
      </w:pPr>
      <w:r w:rsidRPr="007D4665">
        <w:rPr>
          <w:rFonts w:eastAsia="Calibri"/>
          <w:sz w:val="26"/>
          <w:szCs w:val="26"/>
          <w:lang w:val="ru-RU"/>
        </w:rPr>
        <w:t xml:space="preserve">Осуществляя работу с классом, классный руководитель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 </w:t>
      </w:r>
    </w:p>
    <w:p w:rsidR="00FB3CB3" w:rsidRPr="007D4665" w:rsidRDefault="00FB3CB3" w:rsidP="007D4665">
      <w:pPr>
        <w:wordWrap/>
        <w:ind w:firstLine="709"/>
        <w:rPr>
          <w:rFonts w:eastAsia="№Е"/>
          <w:b/>
          <w:bCs/>
          <w:i/>
          <w:iCs/>
          <w:sz w:val="26"/>
          <w:szCs w:val="26"/>
        </w:rPr>
      </w:pPr>
      <w:r w:rsidRPr="007D4665">
        <w:rPr>
          <w:rFonts w:eastAsia="№Е"/>
          <w:b/>
          <w:bCs/>
          <w:i/>
          <w:iCs/>
          <w:sz w:val="26"/>
          <w:szCs w:val="26"/>
        </w:rPr>
        <w:lastRenderedPageBreak/>
        <w:t>Работа с классным коллективом:</w:t>
      </w:r>
    </w:p>
    <w:p w:rsidR="00FB3CB3" w:rsidRPr="00573577" w:rsidRDefault="00FB3CB3" w:rsidP="007D4665">
      <w:pPr>
        <w:numPr>
          <w:ilvl w:val="0"/>
          <w:numId w:val="2"/>
        </w:numPr>
        <w:tabs>
          <w:tab w:val="left" w:pos="993"/>
          <w:tab w:val="left" w:pos="1310"/>
        </w:tabs>
        <w:wordWrap/>
        <w:ind w:left="0" w:firstLine="709"/>
        <w:rPr>
          <w:rFonts w:eastAsia="№Е"/>
          <w:sz w:val="26"/>
          <w:szCs w:val="26"/>
          <w:lang w:val="ru-RU"/>
        </w:rPr>
      </w:pPr>
      <w:r w:rsidRPr="007D4665">
        <w:rPr>
          <w:rFonts w:eastAsia="№Е"/>
          <w:sz w:val="26"/>
          <w:szCs w:val="26"/>
          <w:lang w:val="ru-RU"/>
        </w:rPr>
        <w:t>И</w:t>
      </w:r>
      <w:r w:rsidRPr="00573577">
        <w:rPr>
          <w:rFonts w:eastAsia="№Е"/>
          <w:sz w:val="26"/>
          <w:szCs w:val="26"/>
          <w:lang w:val="ru-RU"/>
        </w:rPr>
        <w:t>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  <w:r w:rsidRPr="007D4665">
        <w:rPr>
          <w:rFonts w:eastAsia="№Е"/>
          <w:sz w:val="26"/>
          <w:szCs w:val="26"/>
          <w:lang w:val="ru-RU"/>
        </w:rPr>
        <w:t xml:space="preserve"> выработка совместно с учащимися законов класса, помогающих детям освоить нормы и правила общения, которым они должны следовать.</w:t>
      </w:r>
    </w:p>
    <w:p w:rsidR="00FB3CB3" w:rsidRPr="00573577" w:rsidRDefault="00FB3CB3" w:rsidP="007D4665">
      <w:pPr>
        <w:pStyle w:val="a3"/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ind w:left="0" w:firstLine="709"/>
        <w:contextualSpacing/>
        <w:rPr>
          <w:rFonts w:ascii="Times New Roman" w:eastAsia="Tahoma"/>
          <w:sz w:val="26"/>
          <w:szCs w:val="26"/>
          <w:lang w:val="ru-RU"/>
        </w:rPr>
      </w:pPr>
      <w:r w:rsidRPr="00573577">
        <w:rPr>
          <w:rFonts w:ascii="Times New Roman" w:eastAsia="Tahoma"/>
          <w:sz w:val="26"/>
          <w:szCs w:val="26"/>
          <w:lang w:val="ru-RU"/>
        </w:rPr>
        <w:t xml:space="preserve">Создание актива класса, </w:t>
      </w:r>
      <w:r w:rsidRPr="007D4665">
        <w:rPr>
          <w:rFonts w:ascii="Times New Roman" w:eastAsia="Tahoma"/>
          <w:sz w:val="26"/>
          <w:szCs w:val="26"/>
          <w:lang w:val="ru-RU"/>
        </w:rPr>
        <w:t>распределение ролей</w:t>
      </w:r>
      <w:r w:rsidRPr="00573577">
        <w:rPr>
          <w:rFonts w:ascii="Times New Roman" w:eastAsia="Tahoma"/>
          <w:sz w:val="26"/>
          <w:szCs w:val="26"/>
          <w:lang w:val="ru-RU"/>
        </w:rPr>
        <w:t xml:space="preserve"> среди учащихся класса </w:t>
      </w:r>
      <w:r w:rsidRPr="007D4665">
        <w:rPr>
          <w:rFonts w:ascii="Times New Roman" w:eastAsia="Tahoma"/>
          <w:sz w:val="26"/>
          <w:szCs w:val="26"/>
          <w:lang w:val="ru-RU"/>
        </w:rPr>
        <w:t>(</w:t>
      </w:r>
      <w:r w:rsidRPr="00573577">
        <w:rPr>
          <w:rFonts w:ascii="Times New Roman" w:eastAsia="Tahoma"/>
          <w:sz w:val="26"/>
          <w:szCs w:val="26"/>
          <w:lang w:val="ru-RU"/>
        </w:rPr>
        <w:t>ответственн</w:t>
      </w:r>
      <w:r w:rsidRPr="007D4665">
        <w:rPr>
          <w:rFonts w:ascii="Times New Roman" w:eastAsia="Tahoma"/>
          <w:sz w:val="26"/>
          <w:szCs w:val="26"/>
          <w:lang w:val="ru-RU"/>
        </w:rPr>
        <w:t>ость</w:t>
      </w:r>
      <w:r w:rsidRPr="00573577">
        <w:rPr>
          <w:rFonts w:ascii="Times New Roman" w:eastAsia="Tahoma"/>
          <w:sz w:val="26"/>
          <w:szCs w:val="26"/>
          <w:lang w:val="ru-RU"/>
        </w:rPr>
        <w:t xml:space="preserve"> за разные внутриклассные дела</w:t>
      </w:r>
      <w:r w:rsidRPr="007D4665">
        <w:rPr>
          <w:rFonts w:ascii="Times New Roman" w:eastAsia="Tahoma"/>
          <w:sz w:val="26"/>
          <w:szCs w:val="26"/>
          <w:lang w:val="ru-RU"/>
        </w:rPr>
        <w:t>).</w:t>
      </w:r>
    </w:p>
    <w:p w:rsidR="00FB3CB3" w:rsidRPr="00573577" w:rsidRDefault="00FB3CB3" w:rsidP="007D4665">
      <w:pPr>
        <w:numPr>
          <w:ilvl w:val="0"/>
          <w:numId w:val="2"/>
        </w:numPr>
        <w:tabs>
          <w:tab w:val="left" w:pos="993"/>
          <w:tab w:val="left" w:pos="1310"/>
        </w:tabs>
        <w:wordWrap/>
        <w:ind w:left="0" w:firstLine="709"/>
        <w:rPr>
          <w:rFonts w:eastAsia="№Е"/>
          <w:sz w:val="26"/>
          <w:szCs w:val="26"/>
          <w:lang w:val="ru-RU"/>
        </w:rPr>
      </w:pPr>
      <w:r w:rsidRPr="007D4665">
        <w:rPr>
          <w:rFonts w:eastAsia="№Е"/>
          <w:sz w:val="26"/>
          <w:szCs w:val="26"/>
          <w:lang w:val="ru-RU"/>
        </w:rPr>
        <w:t>О</w:t>
      </w:r>
      <w:r w:rsidRPr="00573577">
        <w:rPr>
          <w:rFonts w:eastAsia="№Е"/>
          <w:sz w:val="26"/>
          <w:szCs w:val="26"/>
          <w:lang w:val="ru-RU"/>
        </w:rPr>
        <w:t>рганизация интересных и полезных для личностного развития ребенка совместных дел с учащимися вверенного ему класса</w:t>
      </w:r>
      <w:r w:rsidRPr="007D4665">
        <w:rPr>
          <w:rFonts w:eastAsia="№Е"/>
          <w:sz w:val="26"/>
          <w:szCs w:val="26"/>
          <w:lang w:val="ru-RU"/>
        </w:rPr>
        <w:t>.</w:t>
      </w:r>
    </w:p>
    <w:p w:rsidR="00FB3CB3" w:rsidRPr="007D4665" w:rsidRDefault="00FB3CB3" w:rsidP="007D4665">
      <w:pPr>
        <w:numPr>
          <w:ilvl w:val="0"/>
          <w:numId w:val="2"/>
        </w:numPr>
        <w:tabs>
          <w:tab w:val="left" w:pos="993"/>
          <w:tab w:val="left" w:pos="1310"/>
        </w:tabs>
        <w:wordWrap/>
        <w:ind w:left="0" w:firstLine="709"/>
        <w:rPr>
          <w:rFonts w:eastAsia="№Е"/>
          <w:sz w:val="26"/>
          <w:szCs w:val="26"/>
        </w:rPr>
      </w:pPr>
      <w:r w:rsidRPr="007D4665">
        <w:rPr>
          <w:rFonts w:eastAsia="№Е"/>
          <w:sz w:val="26"/>
          <w:szCs w:val="26"/>
          <w:lang w:val="ru-RU"/>
        </w:rPr>
        <w:t xml:space="preserve">Классные часы: </w:t>
      </w:r>
      <w:r w:rsidRPr="007D4665">
        <w:rPr>
          <w:rFonts w:eastAsia="№Е"/>
          <w:i/>
          <w:iCs/>
          <w:sz w:val="26"/>
          <w:szCs w:val="26"/>
          <w:lang w:val="ru-RU"/>
        </w:rPr>
        <w:t>тематические</w:t>
      </w:r>
      <w:r w:rsidRPr="007D4665">
        <w:rPr>
          <w:rFonts w:eastAsia="№Е"/>
          <w:sz w:val="26"/>
          <w:szCs w:val="26"/>
          <w:lang w:val="ru-RU"/>
        </w:rPr>
        <w:t xml:space="preserve"> (согласно плану классного руководителя и  календаря мероприятий),  способствующие  расширению кругозора учащихся; </w:t>
      </w:r>
      <w:r w:rsidRPr="007D4665">
        <w:rPr>
          <w:rFonts w:eastAsia="№Е"/>
          <w:i/>
          <w:iCs/>
          <w:sz w:val="26"/>
          <w:szCs w:val="26"/>
          <w:lang w:val="ru-RU"/>
        </w:rPr>
        <w:t>игровые</w:t>
      </w:r>
      <w:r w:rsidRPr="007D4665">
        <w:rPr>
          <w:rFonts w:eastAsia="№Е"/>
          <w:sz w:val="26"/>
          <w:szCs w:val="26"/>
          <w:lang w:val="ru-RU"/>
        </w:rPr>
        <w:t xml:space="preserve">, способствующие сплочению коллектива;  </w:t>
      </w:r>
      <w:r w:rsidRPr="007D4665">
        <w:rPr>
          <w:rFonts w:eastAsia="№Е"/>
          <w:i/>
          <w:iCs/>
          <w:sz w:val="26"/>
          <w:szCs w:val="26"/>
          <w:lang w:val="ru-RU"/>
        </w:rPr>
        <w:t>проблемные</w:t>
      </w:r>
      <w:r w:rsidRPr="007D4665">
        <w:rPr>
          <w:rFonts w:eastAsia="№Е"/>
          <w:sz w:val="26"/>
          <w:szCs w:val="26"/>
          <w:lang w:val="ru-RU"/>
        </w:rPr>
        <w:t xml:space="preserve">, направленные на разрешение спорных моментов и устранение конфликтов в классе; </w:t>
      </w:r>
      <w:r w:rsidRPr="007D4665">
        <w:rPr>
          <w:rFonts w:eastAsia="№Е"/>
          <w:i/>
          <w:iCs/>
          <w:sz w:val="26"/>
          <w:szCs w:val="26"/>
          <w:lang w:val="ru-RU"/>
        </w:rPr>
        <w:t>организационные</w:t>
      </w:r>
      <w:r w:rsidRPr="007D4665">
        <w:rPr>
          <w:rFonts w:eastAsia="№Е"/>
          <w:sz w:val="26"/>
          <w:szCs w:val="26"/>
          <w:lang w:val="ru-RU"/>
        </w:rPr>
        <w:t xml:space="preserve">, связанные с  подготовкой класса  к общему делу;  </w:t>
      </w:r>
      <w:r w:rsidRPr="007D4665">
        <w:rPr>
          <w:rFonts w:eastAsia="№Е"/>
          <w:i/>
          <w:iCs/>
          <w:sz w:val="26"/>
          <w:szCs w:val="26"/>
          <w:lang w:val="ru-RU"/>
        </w:rPr>
        <w:t>здоровьесберегающие</w:t>
      </w:r>
      <w:r w:rsidRPr="007D4665">
        <w:rPr>
          <w:rFonts w:eastAsia="№Е"/>
          <w:sz w:val="26"/>
          <w:szCs w:val="26"/>
          <w:lang w:val="ru-RU"/>
        </w:rPr>
        <w:t>, направленные на популяризацию ЗОЖ</w:t>
      </w:r>
      <w:r w:rsidRPr="007D4665">
        <w:rPr>
          <w:rFonts w:eastAsia="№Е"/>
          <w:sz w:val="26"/>
          <w:szCs w:val="26"/>
        </w:rPr>
        <w:t xml:space="preserve">. </w:t>
      </w:r>
    </w:p>
    <w:p w:rsidR="00FB3CB3" w:rsidRPr="007D4665" w:rsidRDefault="00FB3CB3" w:rsidP="007D4665">
      <w:pPr>
        <w:numPr>
          <w:ilvl w:val="0"/>
          <w:numId w:val="2"/>
        </w:numPr>
        <w:tabs>
          <w:tab w:val="left" w:pos="993"/>
          <w:tab w:val="left" w:pos="1310"/>
        </w:tabs>
        <w:wordWrap/>
        <w:ind w:left="0" w:firstLine="709"/>
        <w:rPr>
          <w:rFonts w:eastAsia="Tahoma"/>
          <w:sz w:val="26"/>
          <w:szCs w:val="26"/>
          <w:lang w:val="ru-RU"/>
        </w:rPr>
      </w:pPr>
      <w:r w:rsidRPr="007D4665">
        <w:rPr>
          <w:rFonts w:eastAsia="№Е"/>
          <w:sz w:val="26"/>
          <w:szCs w:val="26"/>
          <w:lang w:val="ru-RU"/>
        </w:rPr>
        <w:t xml:space="preserve">Использование классными руководителями разных форм работы на сплочение коллектива: </w:t>
      </w:r>
      <w:r w:rsidRPr="00573577">
        <w:rPr>
          <w:rFonts w:eastAsia="№Е"/>
          <w:sz w:val="26"/>
          <w:szCs w:val="26"/>
          <w:lang w:val="ru-RU"/>
        </w:rPr>
        <w:t>тренинги</w:t>
      </w:r>
      <w:r w:rsidRPr="007D4665">
        <w:rPr>
          <w:rFonts w:eastAsia="№Е"/>
          <w:sz w:val="26"/>
          <w:szCs w:val="26"/>
          <w:lang w:val="ru-RU"/>
        </w:rPr>
        <w:t>, с привлечением специалистов психологической службы</w:t>
      </w:r>
      <w:r w:rsidRPr="00573577">
        <w:rPr>
          <w:rFonts w:eastAsia="№Е"/>
          <w:sz w:val="26"/>
          <w:szCs w:val="26"/>
          <w:lang w:val="ru-RU"/>
        </w:rPr>
        <w:t xml:space="preserve">; походы и экскурсии, организуемые классными руководителями и родителями; </w:t>
      </w:r>
    </w:p>
    <w:p w:rsidR="00FB3CB3" w:rsidRPr="007D4665" w:rsidRDefault="00FB3CB3" w:rsidP="007D4665">
      <w:pPr>
        <w:numPr>
          <w:ilvl w:val="0"/>
          <w:numId w:val="2"/>
        </w:numPr>
        <w:tabs>
          <w:tab w:val="left" w:pos="993"/>
          <w:tab w:val="left" w:pos="1310"/>
        </w:tabs>
        <w:wordWrap/>
        <w:ind w:left="0" w:firstLine="709"/>
        <w:rPr>
          <w:rFonts w:eastAsia="Tahoma"/>
          <w:sz w:val="26"/>
          <w:szCs w:val="26"/>
          <w:lang w:val="ru-RU"/>
        </w:rPr>
      </w:pPr>
      <w:r w:rsidRPr="007D4665">
        <w:rPr>
          <w:rFonts w:eastAsia="№Е"/>
          <w:sz w:val="26"/>
          <w:szCs w:val="26"/>
          <w:lang w:val="ru-RU"/>
        </w:rPr>
        <w:t xml:space="preserve">Формирование традиций в классном коллективе: празднования дней рождения детей; </w:t>
      </w:r>
      <w:r w:rsidRPr="00573577">
        <w:rPr>
          <w:rFonts w:eastAsia="Tahoma"/>
          <w:sz w:val="26"/>
          <w:szCs w:val="26"/>
          <w:lang w:val="ru-RU"/>
        </w:rPr>
        <w:t xml:space="preserve">внутриклассные </w:t>
      </w:r>
      <w:r w:rsidRPr="007D4665">
        <w:rPr>
          <w:rFonts w:eastAsia="Tahoma"/>
          <w:sz w:val="26"/>
          <w:szCs w:val="26"/>
          <w:lang w:val="ru-RU"/>
        </w:rPr>
        <w:t>«</w:t>
      </w:r>
      <w:r w:rsidRPr="00573577">
        <w:rPr>
          <w:rFonts w:eastAsia="Tahoma"/>
          <w:sz w:val="26"/>
          <w:szCs w:val="26"/>
          <w:lang w:val="ru-RU"/>
        </w:rPr>
        <w:t>огоньки»</w:t>
      </w:r>
      <w:r w:rsidRPr="007D4665">
        <w:rPr>
          <w:rFonts w:eastAsia="Tahoma"/>
          <w:sz w:val="26"/>
          <w:szCs w:val="26"/>
          <w:lang w:val="ru-RU"/>
        </w:rPr>
        <w:t xml:space="preserve"> и вечера.</w:t>
      </w:r>
    </w:p>
    <w:p w:rsidR="00FB3CB3" w:rsidRPr="007D4665" w:rsidRDefault="00FB3CB3" w:rsidP="007D4665">
      <w:pPr>
        <w:wordWrap/>
        <w:ind w:firstLine="709"/>
        <w:rPr>
          <w:rFonts w:eastAsia="№Е"/>
          <w:b/>
          <w:bCs/>
          <w:i/>
          <w:iCs/>
          <w:sz w:val="26"/>
          <w:szCs w:val="26"/>
        </w:rPr>
      </w:pPr>
      <w:r w:rsidRPr="007D4665">
        <w:rPr>
          <w:rFonts w:eastAsia="№Е"/>
          <w:b/>
          <w:bCs/>
          <w:i/>
          <w:iCs/>
          <w:sz w:val="26"/>
          <w:szCs w:val="26"/>
        </w:rPr>
        <w:t>Индивидуальная работа с учащимися:</w:t>
      </w:r>
    </w:p>
    <w:p w:rsidR="00FB3CB3" w:rsidRPr="00573577" w:rsidRDefault="00FB3CB3" w:rsidP="007D4665">
      <w:pPr>
        <w:numPr>
          <w:ilvl w:val="0"/>
          <w:numId w:val="4"/>
        </w:numPr>
        <w:tabs>
          <w:tab w:val="left" w:pos="851"/>
        </w:tabs>
        <w:wordWrap/>
        <w:ind w:left="0" w:firstLine="709"/>
        <w:contextualSpacing/>
        <w:rPr>
          <w:rFonts w:eastAsia="№Е"/>
          <w:sz w:val="26"/>
          <w:szCs w:val="26"/>
          <w:lang w:val="ru-RU"/>
        </w:rPr>
      </w:pPr>
      <w:r w:rsidRPr="007D4665">
        <w:rPr>
          <w:rFonts w:eastAsia="№Е"/>
          <w:sz w:val="26"/>
          <w:szCs w:val="26"/>
          <w:lang w:val="ru-RU"/>
        </w:rPr>
        <w:t xml:space="preserve"> И</w:t>
      </w:r>
      <w:r w:rsidRPr="00573577">
        <w:rPr>
          <w:rFonts w:eastAsia="№Е"/>
          <w:sz w:val="26"/>
          <w:szCs w:val="26"/>
          <w:lang w:val="ru-RU"/>
        </w:rPr>
        <w:t xml:space="preserve">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психологом. </w:t>
      </w:r>
    </w:p>
    <w:p w:rsidR="00FB3CB3" w:rsidRPr="00573577" w:rsidRDefault="00FB3CB3" w:rsidP="007D4665">
      <w:pPr>
        <w:numPr>
          <w:ilvl w:val="0"/>
          <w:numId w:val="4"/>
        </w:numPr>
        <w:tabs>
          <w:tab w:val="left" w:pos="851"/>
        </w:tabs>
        <w:wordWrap/>
        <w:ind w:left="0" w:firstLine="709"/>
        <w:contextualSpacing/>
        <w:rPr>
          <w:rFonts w:eastAsia="№Е"/>
          <w:sz w:val="26"/>
          <w:szCs w:val="26"/>
          <w:lang w:val="ru-RU"/>
        </w:rPr>
      </w:pPr>
      <w:r w:rsidRPr="007D4665">
        <w:rPr>
          <w:rFonts w:eastAsia="№Е"/>
          <w:sz w:val="26"/>
          <w:szCs w:val="26"/>
          <w:lang w:val="ru-RU"/>
        </w:rPr>
        <w:t>П</w:t>
      </w:r>
      <w:r w:rsidRPr="00573577">
        <w:rPr>
          <w:rFonts w:eastAsia="№Е"/>
          <w:sz w:val="26"/>
          <w:szCs w:val="26"/>
          <w:lang w:val="ru-RU"/>
        </w:rPr>
        <w:t>оддержка ребенка в решении важных для него жизненных проблем (налаживани</w:t>
      </w:r>
      <w:r w:rsidRPr="007D4665">
        <w:rPr>
          <w:rFonts w:eastAsia="№Е"/>
          <w:sz w:val="26"/>
          <w:szCs w:val="26"/>
          <w:lang w:val="ru-RU"/>
        </w:rPr>
        <w:t>е</w:t>
      </w:r>
      <w:r w:rsidRPr="00573577">
        <w:rPr>
          <w:rFonts w:eastAsia="№Е"/>
          <w:sz w:val="26"/>
          <w:szCs w:val="26"/>
          <w:lang w:val="ru-RU"/>
        </w:rPr>
        <w:t xml:space="preserve"> взаимоотношений с одноклассниками или учителями, выбор профессии, вуза и дальнейшего трудоустройства, успеваемост</w:t>
      </w:r>
      <w:r w:rsidRPr="007D4665">
        <w:rPr>
          <w:rFonts w:eastAsia="№Е"/>
          <w:sz w:val="26"/>
          <w:szCs w:val="26"/>
          <w:lang w:val="ru-RU"/>
        </w:rPr>
        <w:t>ь</w:t>
      </w:r>
      <w:r w:rsidRPr="00573577">
        <w:rPr>
          <w:rFonts w:eastAsia="№Е"/>
          <w:sz w:val="26"/>
          <w:szCs w:val="26"/>
          <w:lang w:val="ru-RU"/>
        </w:rPr>
        <w:t xml:space="preserve">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:rsidR="00FB3CB3" w:rsidRPr="00573577" w:rsidRDefault="00FB3CB3" w:rsidP="007D4665">
      <w:pPr>
        <w:numPr>
          <w:ilvl w:val="0"/>
          <w:numId w:val="2"/>
        </w:numPr>
        <w:tabs>
          <w:tab w:val="left" w:pos="851"/>
          <w:tab w:val="left" w:pos="1310"/>
        </w:tabs>
        <w:wordWrap/>
        <w:ind w:left="0" w:firstLine="709"/>
        <w:rPr>
          <w:rFonts w:eastAsia="№Е"/>
          <w:sz w:val="26"/>
          <w:szCs w:val="26"/>
          <w:lang w:val="ru-RU"/>
        </w:rPr>
      </w:pPr>
      <w:r w:rsidRPr="007D4665">
        <w:rPr>
          <w:rFonts w:eastAsia="№Е"/>
          <w:sz w:val="26"/>
          <w:szCs w:val="26"/>
          <w:lang w:val="ru-RU"/>
        </w:rPr>
        <w:t>И</w:t>
      </w:r>
      <w:r w:rsidRPr="00573577">
        <w:rPr>
          <w:rFonts w:eastAsia="№Е"/>
          <w:sz w:val="26"/>
          <w:szCs w:val="26"/>
          <w:lang w:val="ru-RU"/>
        </w:rPr>
        <w:t xml:space="preserve">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 </w:t>
      </w:r>
    </w:p>
    <w:p w:rsidR="00FB3CB3" w:rsidRPr="00573577" w:rsidRDefault="00FB3CB3" w:rsidP="007D4665">
      <w:pPr>
        <w:numPr>
          <w:ilvl w:val="0"/>
          <w:numId w:val="2"/>
        </w:numPr>
        <w:tabs>
          <w:tab w:val="left" w:pos="851"/>
          <w:tab w:val="left" w:pos="1310"/>
        </w:tabs>
        <w:wordWrap/>
        <w:ind w:left="0" w:firstLine="709"/>
        <w:rPr>
          <w:rFonts w:eastAsia="№Е"/>
          <w:sz w:val="26"/>
          <w:szCs w:val="26"/>
          <w:lang w:val="ru-RU"/>
        </w:rPr>
      </w:pPr>
      <w:r w:rsidRPr="007D4665">
        <w:rPr>
          <w:rFonts w:eastAsia="№Е"/>
          <w:sz w:val="26"/>
          <w:szCs w:val="26"/>
          <w:lang w:val="ru-RU"/>
        </w:rPr>
        <w:t>Индивидуальная работа с обучающимся состоящими на различных видах учета, находящихся  в «группе риска», оказавшимся в трудной жизненной ситуации: к</w:t>
      </w:r>
      <w:r w:rsidRPr="00573577">
        <w:rPr>
          <w:rFonts w:eastAsia="№Е"/>
          <w:sz w:val="26"/>
          <w:szCs w:val="26"/>
          <w:lang w:val="ru-RU"/>
        </w:rPr>
        <w:t>оррекция поведения ребенка через частные беседы с ним, его родителями или законными представителями, с другими учащимися класса;</w:t>
      </w:r>
      <w:r w:rsidRPr="007D4665">
        <w:rPr>
          <w:rFonts w:eastAsia="№Е"/>
          <w:sz w:val="26"/>
          <w:szCs w:val="26"/>
          <w:lang w:val="ru-RU"/>
        </w:rPr>
        <w:t xml:space="preserve"> вовлечение учащихся в кружковую работу; наделение общественными поручениями в классе, делегирование  отдельных поручений; </w:t>
      </w:r>
      <w:r w:rsidRPr="00573577">
        <w:rPr>
          <w:rFonts w:eastAsia="№Е"/>
          <w:sz w:val="26"/>
          <w:szCs w:val="26"/>
          <w:lang w:val="ru-RU"/>
        </w:rPr>
        <w:t>включение в проводимые школьным психологом тренинги общения</w:t>
      </w:r>
      <w:r w:rsidRPr="007D4665">
        <w:rPr>
          <w:rFonts w:eastAsia="№Е"/>
          <w:sz w:val="26"/>
          <w:szCs w:val="26"/>
          <w:lang w:val="ru-RU"/>
        </w:rPr>
        <w:t xml:space="preserve">. </w:t>
      </w:r>
    </w:p>
    <w:p w:rsidR="00FB3CB3" w:rsidRPr="00573577" w:rsidRDefault="00FB3CB3" w:rsidP="007D4665">
      <w:pPr>
        <w:tabs>
          <w:tab w:val="left" w:pos="851"/>
          <w:tab w:val="left" w:pos="1310"/>
        </w:tabs>
        <w:wordWrap/>
        <w:ind w:firstLine="709"/>
        <w:rPr>
          <w:rFonts w:eastAsia="№Е"/>
          <w:b/>
          <w:bCs/>
          <w:iCs/>
          <w:sz w:val="26"/>
          <w:szCs w:val="26"/>
          <w:lang w:val="ru-RU"/>
        </w:rPr>
      </w:pPr>
      <w:r w:rsidRPr="00573577">
        <w:rPr>
          <w:rFonts w:eastAsia="№Е"/>
          <w:b/>
          <w:bCs/>
          <w:i/>
          <w:iCs/>
          <w:sz w:val="26"/>
          <w:szCs w:val="26"/>
          <w:lang w:val="ru-RU"/>
        </w:rPr>
        <w:t>Работа с учителями, преподающими в классе:</w:t>
      </w:r>
    </w:p>
    <w:p w:rsidR="00FB3CB3" w:rsidRPr="00573577" w:rsidRDefault="00FB3CB3" w:rsidP="007D4665">
      <w:pPr>
        <w:numPr>
          <w:ilvl w:val="0"/>
          <w:numId w:val="2"/>
        </w:numPr>
        <w:tabs>
          <w:tab w:val="left" w:pos="851"/>
          <w:tab w:val="left" w:pos="1310"/>
        </w:tabs>
        <w:wordWrap/>
        <w:ind w:left="0" w:firstLine="709"/>
        <w:rPr>
          <w:rFonts w:eastAsia="№Е"/>
          <w:sz w:val="26"/>
          <w:szCs w:val="26"/>
          <w:lang w:val="ru-RU"/>
        </w:rPr>
      </w:pPr>
      <w:r w:rsidRPr="007D4665">
        <w:rPr>
          <w:rFonts w:eastAsia="№Е"/>
          <w:sz w:val="26"/>
          <w:szCs w:val="26"/>
          <w:lang w:val="ru-RU"/>
        </w:rPr>
        <w:t>Р</w:t>
      </w:r>
      <w:r w:rsidRPr="00573577">
        <w:rPr>
          <w:rFonts w:eastAsia="№Е"/>
          <w:sz w:val="26"/>
          <w:szCs w:val="26"/>
          <w:lang w:val="ru-RU"/>
        </w:rPr>
        <w:t>егулярные консультации классного руководителя с учителями-предметниками,</w:t>
      </w:r>
      <w:r w:rsidRPr="007D4665">
        <w:rPr>
          <w:rFonts w:eastAsia="№Е"/>
          <w:sz w:val="26"/>
          <w:szCs w:val="26"/>
          <w:lang w:val="ru-RU"/>
        </w:rPr>
        <w:t xml:space="preserve"> педагогом-психологом</w:t>
      </w:r>
      <w:r w:rsidRPr="00573577">
        <w:rPr>
          <w:rFonts w:eastAsia="№Е"/>
          <w:sz w:val="26"/>
          <w:szCs w:val="26"/>
          <w:lang w:val="ru-RU"/>
        </w:rPr>
        <w:t xml:space="preserve"> направленные на формирование единства мнений и требований педагогов по ключевым вопросам воспитания, на предупреждение и разрешение </w:t>
      </w:r>
      <w:r w:rsidRPr="00573577">
        <w:rPr>
          <w:rFonts w:eastAsia="№Е"/>
          <w:sz w:val="26"/>
          <w:szCs w:val="26"/>
          <w:lang w:val="ru-RU"/>
        </w:rPr>
        <w:lastRenderedPageBreak/>
        <w:t>конфликтов между учителями и учащимися;</w:t>
      </w:r>
      <w:r w:rsidRPr="007D4665">
        <w:rPr>
          <w:rFonts w:eastAsia="№Е"/>
          <w:sz w:val="26"/>
          <w:szCs w:val="26"/>
          <w:lang w:val="ru-RU"/>
        </w:rPr>
        <w:t xml:space="preserve"> посещение уроков.</w:t>
      </w:r>
    </w:p>
    <w:p w:rsidR="00FB3CB3" w:rsidRPr="00573577" w:rsidRDefault="00FB3CB3" w:rsidP="007D4665">
      <w:pPr>
        <w:numPr>
          <w:ilvl w:val="0"/>
          <w:numId w:val="2"/>
        </w:numPr>
        <w:tabs>
          <w:tab w:val="left" w:pos="851"/>
          <w:tab w:val="left" w:pos="1310"/>
        </w:tabs>
        <w:wordWrap/>
        <w:ind w:left="0" w:firstLine="709"/>
        <w:rPr>
          <w:rFonts w:eastAsia="№Е"/>
          <w:sz w:val="26"/>
          <w:szCs w:val="26"/>
          <w:lang w:val="ru-RU"/>
        </w:rPr>
      </w:pPr>
      <w:r w:rsidRPr="007D4665">
        <w:rPr>
          <w:rFonts w:eastAsia="№Е"/>
          <w:sz w:val="26"/>
          <w:szCs w:val="26"/>
          <w:lang w:val="ru-RU"/>
        </w:rPr>
        <w:t>П</w:t>
      </w:r>
      <w:r w:rsidRPr="00573577">
        <w:rPr>
          <w:rFonts w:eastAsia="№Е"/>
          <w:sz w:val="26"/>
          <w:szCs w:val="26"/>
          <w:lang w:val="ru-RU"/>
        </w:rPr>
        <w:t xml:space="preserve">роведение </w:t>
      </w:r>
      <w:r w:rsidRPr="007D4665">
        <w:rPr>
          <w:rFonts w:eastAsia="№Е"/>
          <w:sz w:val="26"/>
          <w:szCs w:val="26"/>
          <w:lang w:val="ru-RU"/>
        </w:rPr>
        <w:t>бесед</w:t>
      </w:r>
      <w:r w:rsidRPr="00573577">
        <w:rPr>
          <w:rFonts w:eastAsia="№Е"/>
          <w:sz w:val="26"/>
          <w:szCs w:val="26"/>
          <w:lang w:val="ru-RU"/>
        </w:rPr>
        <w:t>, направленных на решение проблем класса</w:t>
      </w:r>
      <w:r w:rsidRPr="007D4665">
        <w:rPr>
          <w:rFonts w:eastAsia="№Е"/>
          <w:sz w:val="26"/>
          <w:szCs w:val="26"/>
          <w:lang w:val="ru-RU"/>
        </w:rPr>
        <w:t xml:space="preserve"> и конкретных учеников</w:t>
      </w:r>
      <w:r w:rsidRPr="00573577">
        <w:rPr>
          <w:rFonts w:eastAsia="№Е"/>
          <w:sz w:val="26"/>
          <w:szCs w:val="26"/>
          <w:lang w:val="ru-RU"/>
        </w:rPr>
        <w:t>;</w:t>
      </w:r>
    </w:p>
    <w:p w:rsidR="00FB3CB3" w:rsidRPr="00573577" w:rsidRDefault="00FB3CB3" w:rsidP="007D4665">
      <w:pPr>
        <w:numPr>
          <w:ilvl w:val="0"/>
          <w:numId w:val="2"/>
        </w:numPr>
        <w:tabs>
          <w:tab w:val="left" w:pos="851"/>
          <w:tab w:val="left" w:pos="1310"/>
        </w:tabs>
        <w:wordWrap/>
        <w:ind w:left="0" w:firstLine="709"/>
        <w:rPr>
          <w:rFonts w:eastAsia="№Е"/>
          <w:sz w:val="26"/>
          <w:szCs w:val="26"/>
          <w:lang w:val="ru-RU"/>
        </w:rPr>
      </w:pPr>
      <w:r w:rsidRPr="007D4665">
        <w:rPr>
          <w:rFonts w:eastAsia="№Е"/>
          <w:sz w:val="26"/>
          <w:szCs w:val="26"/>
          <w:lang w:val="ru-RU"/>
        </w:rPr>
        <w:t>П</w:t>
      </w:r>
      <w:r w:rsidRPr="00573577">
        <w:rPr>
          <w:rFonts w:eastAsia="№Е"/>
          <w:sz w:val="26"/>
          <w:szCs w:val="26"/>
          <w:lang w:val="ru-RU"/>
        </w:rPr>
        <w:t>ривлечение учителей к участию в родительских собраниях класса для объединения усилий в деле обучения и воспитания детей.</w:t>
      </w:r>
    </w:p>
    <w:p w:rsidR="00FB3CB3" w:rsidRPr="00573577" w:rsidRDefault="00FB3CB3" w:rsidP="007D4665">
      <w:pPr>
        <w:tabs>
          <w:tab w:val="left" w:pos="851"/>
          <w:tab w:val="left" w:pos="1310"/>
        </w:tabs>
        <w:wordWrap/>
        <w:ind w:firstLine="709"/>
        <w:rPr>
          <w:rFonts w:eastAsia="№Е"/>
          <w:b/>
          <w:bCs/>
          <w:i/>
          <w:iCs/>
          <w:sz w:val="26"/>
          <w:szCs w:val="26"/>
          <w:lang w:val="ru-RU"/>
        </w:rPr>
      </w:pPr>
      <w:r w:rsidRPr="00573577">
        <w:rPr>
          <w:rFonts w:eastAsia="№Е"/>
          <w:b/>
          <w:bCs/>
          <w:i/>
          <w:iCs/>
          <w:sz w:val="26"/>
          <w:szCs w:val="26"/>
          <w:lang w:val="ru-RU"/>
        </w:rPr>
        <w:t>Работа с родителями учащихся или их законными представителями:</w:t>
      </w:r>
    </w:p>
    <w:p w:rsidR="00FB3CB3" w:rsidRPr="00573577" w:rsidRDefault="00FB3CB3" w:rsidP="007D4665">
      <w:pPr>
        <w:numPr>
          <w:ilvl w:val="0"/>
          <w:numId w:val="2"/>
        </w:numPr>
        <w:tabs>
          <w:tab w:val="left" w:pos="851"/>
          <w:tab w:val="left" w:pos="1310"/>
        </w:tabs>
        <w:wordWrap/>
        <w:ind w:left="0" w:firstLine="709"/>
        <w:rPr>
          <w:rFonts w:eastAsia="№Е"/>
          <w:sz w:val="26"/>
          <w:szCs w:val="26"/>
          <w:lang w:val="ru-RU"/>
        </w:rPr>
      </w:pPr>
      <w:r w:rsidRPr="007D4665">
        <w:rPr>
          <w:rFonts w:eastAsia="№Е"/>
          <w:sz w:val="26"/>
          <w:szCs w:val="26"/>
          <w:lang w:val="ru-RU"/>
        </w:rPr>
        <w:t>Р</w:t>
      </w:r>
      <w:r w:rsidRPr="00573577">
        <w:rPr>
          <w:rFonts w:eastAsia="№Е"/>
          <w:sz w:val="26"/>
          <w:szCs w:val="26"/>
          <w:lang w:val="ru-RU"/>
        </w:rPr>
        <w:t>егулярное информирование родителей о школьных успехах и проблемах их детей, о жизни класса в целом</w:t>
      </w:r>
      <w:r w:rsidRPr="007D4665">
        <w:rPr>
          <w:rFonts w:eastAsia="№Е"/>
          <w:sz w:val="26"/>
          <w:szCs w:val="26"/>
          <w:lang w:val="ru-RU"/>
        </w:rPr>
        <w:t>, участии класса в жизни школы (о</w:t>
      </w:r>
      <w:r w:rsidR="004E3E58">
        <w:rPr>
          <w:rFonts w:eastAsia="№Е"/>
          <w:sz w:val="26"/>
          <w:szCs w:val="26"/>
          <w:lang w:val="ru-RU"/>
        </w:rPr>
        <w:t xml:space="preserve">свещение мероприятий </w:t>
      </w:r>
      <w:r w:rsidRPr="007D4665">
        <w:rPr>
          <w:rFonts w:eastAsia="№Е"/>
          <w:sz w:val="26"/>
          <w:szCs w:val="26"/>
          <w:lang w:val="ru-RU"/>
        </w:rPr>
        <w:t xml:space="preserve"> на школьном сайте, в мессенджерах, отчеты на родительских собраниях)</w:t>
      </w:r>
      <w:r w:rsidRPr="00573577">
        <w:rPr>
          <w:rFonts w:eastAsia="№Е"/>
          <w:sz w:val="26"/>
          <w:szCs w:val="26"/>
          <w:lang w:val="ru-RU"/>
        </w:rPr>
        <w:t>;</w:t>
      </w:r>
    </w:p>
    <w:p w:rsidR="00FB3CB3" w:rsidRPr="00573577" w:rsidRDefault="00FB3CB3" w:rsidP="007D4665">
      <w:pPr>
        <w:numPr>
          <w:ilvl w:val="0"/>
          <w:numId w:val="2"/>
        </w:numPr>
        <w:tabs>
          <w:tab w:val="left" w:pos="851"/>
          <w:tab w:val="left" w:pos="1310"/>
        </w:tabs>
        <w:wordWrap/>
        <w:ind w:left="0" w:firstLine="709"/>
        <w:rPr>
          <w:rFonts w:eastAsia="№Е"/>
          <w:sz w:val="26"/>
          <w:szCs w:val="26"/>
          <w:lang w:val="ru-RU"/>
        </w:rPr>
      </w:pPr>
      <w:r w:rsidRPr="007D4665">
        <w:rPr>
          <w:rFonts w:eastAsia="№Е"/>
          <w:sz w:val="26"/>
          <w:szCs w:val="26"/>
          <w:lang w:val="ru-RU"/>
        </w:rPr>
        <w:t xml:space="preserve"> Беседа родителей, педагогов, администрации (при необходимости) с целью оказания </w:t>
      </w:r>
      <w:r w:rsidRPr="00573577">
        <w:rPr>
          <w:rFonts w:eastAsia="№Е"/>
          <w:sz w:val="26"/>
          <w:szCs w:val="26"/>
          <w:lang w:val="ru-RU"/>
        </w:rPr>
        <w:t>помощ</w:t>
      </w:r>
      <w:r w:rsidRPr="007D4665">
        <w:rPr>
          <w:rFonts w:eastAsia="№Е"/>
          <w:sz w:val="26"/>
          <w:szCs w:val="26"/>
          <w:lang w:val="ru-RU"/>
        </w:rPr>
        <w:t>и</w:t>
      </w:r>
      <w:r w:rsidRPr="00573577">
        <w:rPr>
          <w:rFonts w:eastAsia="№Е"/>
          <w:sz w:val="26"/>
          <w:szCs w:val="26"/>
          <w:lang w:val="ru-RU"/>
        </w:rPr>
        <w:t xml:space="preserve"> родителям школьников или их законным представителям в регулировании отношений между ними, администрацией школы и учителями-предметниками; </w:t>
      </w:r>
    </w:p>
    <w:p w:rsidR="00FB3CB3" w:rsidRPr="00573577" w:rsidRDefault="00FB3CB3" w:rsidP="007D4665">
      <w:pPr>
        <w:numPr>
          <w:ilvl w:val="0"/>
          <w:numId w:val="2"/>
        </w:numPr>
        <w:tabs>
          <w:tab w:val="left" w:pos="851"/>
          <w:tab w:val="left" w:pos="1310"/>
        </w:tabs>
        <w:wordWrap/>
        <w:ind w:left="0" w:firstLine="709"/>
        <w:rPr>
          <w:rFonts w:eastAsia="№Е"/>
          <w:sz w:val="26"/>
          <w:szCs w:val="26"/>
          <w:lang w:val="ru-RU"/>
        </w:rPr>
      </w:pPr>
      <w:r w:rsidRPr="007D4665">
        <w:rPr>
          <w:rFonts w:eastAsia="№Е"/>
          <w:sz w:val="26"/>
          <w:szCs w:val="26"/>
          <w:lang w:val="ru-RU"/>
        </w:rPr>
        <w:t>Р</w:t>
      </w:r>
      <w:r w:rsidRPr="00573577">
        <w:rPr>
          <w:rFonts w:eastAsia="№Е"/>
          <w:sz w:val="26"/>
          <w:szCs w:val="26"/>
          <w:lang w:val="ru-RU"/>
        </w:rPr>
        <w:t>одительск</w:t>
      </w:r>
      <w:r w:rsidRPr="007D4665">
        <w:rPr>
          <w:rFonts w:eastAsia="№Е"/>
          <w:sz w:val="26"/>
          <w:szCs w:val="26"/>
          <w:lang w:val="ru-RU"/>
        </w:rPr>
        <w:t>ое</w:t>
      </w:r>
      <w:r w:rsidRPr="00573577">
        <w:rPr>
          <w:rFonts w:eastAsia="№Е"/>
          <w:sz w:val="26"/>
          <w:szCs w:val="26"/>
          <w:lang w:val="ru-RU"/>
        </w:rPr>
        <w:t xml:space="preserve"> собрани</w:t>
      </w:r>
      <w:r w:rsidRPr="007D4665">
        <w:rPr>
          <w:rFonts w:eastAsia="№Е"/>
          <w:sz w:val="26"/>
          <w:szCs w:val="26"/>
          <w:lang w:val="ru-RU"/>
        </w:rPr>
        <w:t xml:space="preserve">е. Организация родительских собраний (тематических, организационных, аналитических, итоговых, совместно с учителями-предметниками, совместно с детьми), </w:t>
      </w:r>
      <w:r w:rsidRPr="00573577">
        <w:rPr>
          <w:rFonts w:eastAsia="№Е"/>
          <w:sz w:val="26"/>
          <w:szCs w:val="26"/>
          <w:lang w:val="ru-RU"/>
        </w:rPr>
        <w:t>проводимых в режиме обсуждения наиболее острых проблем обучения и воспитания школьников</w:t>
      </w:r>
      <w:r w:rsidRPr="007D4665">
        <w:rPr>
          <w:rFonts w:eastAsia="№Е"/>
          <w:sz w:val="26"/>
          <w:szCs w:val="26"/>
          <w:lang w:val="ru-RU"/>
        </w:rPr>
        <w:t>.</w:t>
      </w:r>
    </w:p>
    <w:p w:rsidR="00FB3CB3" w:rsidRPr="00573577" w:rsidRDefault="00FB3CB3" w:rsidP="007D4665">
      <w:pPr>
        <w:numPr>
          <w:ilvl w:val="0"/>
          <w:numId w:val="2"/>
        </w:numPr>
        <w:tabs>
          <w:tab w:val="left" w:pos="851"/>
          <w:tab w:val="left" w:pos="1310"/>
        </w:tabs>
        <w:wordWrap/>
        <w:ind w:left="0" w:firstLine="709"/>
        <w:rPr>
          <w:rFonts w:eastAsia="№Е"/>
          <w:sz w:val="26"/>
          <w:szCs w:val="26"/>
          <w:lang w:val="ru-RU"/>
        </w:rPr>
      </w:pPr>
      <w:r w:rsidRPr="007D4665">
        <w:rPr>
          <w:rFonts w:eastAsia="№Е"/>
          <w:sz w:val="26"/>
          <w:szCs w:val="26"/>
          <w:lang w:val="ru-RU"/>
        </w:rPr>
        <w:t>Родительский комитет. Создание и организация работы родительских комитетов классов, участвующих в управлении Школой и решении вопросов обучения и воспитания детей.</w:t>
      </w:r>
    </w:p>
    <w:p w:rsidR="00FB3CB3" w:rsidRPr="00573577" w:rsidRDefault="00FB3CB3" w:rsidP="007D4665">
      <w:pPr>
        <w:numPr>
          <w:ilvl w:val="0"/>
          <w:numId w:val="2"/>
        </w:numPr>
        <w:tabs>
          <w:tab w:val="left" w:pos="851"/>
          <w:tab w:val="left" w:pos="1310"/>
        </w:tabs>
        <w:wordWrap/>
        <w:ind w:left="0" w:firstLine="709"/>
        <w:rPr>
          <w:rFonts w:eastAsia="№Е"/>
          <w:sz w:val="26"/>
          <w:szCs w:val="26"/>
          <w:lang w:val="ru-RU"/>
        </w:rPr>
      </w:pPr>
      <w:r w:rsidRPr="007D4665">
        <w:rPr>
          <w:rFonts w:eastAsia="№Е"/>
          <w:sz w:val="26"/>
          <w:szCs w:val="26"/>
          <w:lang w:val="ru-RU"/>
        </w:rPr>
        <w:t>Детско-взрослые проекты. П</w:t>
      </w:r>
      <w:r w:rsidRPr="00573577">
        <w:rPr>
          <w:rFonts w:eastAsia="№Е"/>
          <w:sz w:val="26"/>
          <w:szCs w:val="26"/>
          <w:lang w:val="ru-RU"/>
        </w:rPr>
        <w:t>ривлечение членов семей школьников к организации и проведению дел класса</w:t>
      </w:r>
      <w:r w:rsidRPr="007D4665">
        <w:rPr>
          <w:rFonts w:eastAsia="№Е"/>
          <w:sz w:val="26"/>
          <w:szCs w:val="26"/>
          <w:lang w:val="ru-RU"/>
        </w:rPr>
        <w:t>, реализации совместных проектов.</w:t>
      </w:r>
    </w:p>
    <w:p w:rsidR="00FB3CB3" w:rsidRPr="00573577" w:rsidRDefault="00FB3CB3" w:rsidP="007D4665">
      <w:pPr>
        <w:numPr>
          <w:ilvl w:val="0"/>
          <w:numId w:val="2"/>
        </w:numPr>
        <w:tabs>
          <w:tab w:val="left" w:pos="851"/>
          <w:tab w:val="left" w:pos="1310"/>
        </w:tabs>
        <w:wordWrap/>
        <w:ind w:left="0" w:firstLine="709"/>
        <w:rPr>
          <w:rFonts w:eastAsia="№Е"/>
          <w:sz w:val="26"/>
          <w:szCs w:val="26"/>
          <w:lang w:val="ru-RU"/>
        </w:rPr>
      </w:pPr>
      <w:r w:rsidRPr="007D4665">
        <w:rPr>
          <w:rFonts w:eastAsia="№Е"/>
          <w:sz w:val="26"/>
          <w:szCs w:val="26"/>
          <w:lang w:val="ru-RU"/>
        </w:rPr>
        <w:t>О</w:t>
      </w:r>
      <w:r w:rsidRPr="00573577">
        <w:rPr>
          <w:rFonts w:eastAsia="№Е"/>
          <w:sz w:val="26"/>
          <w:szCs w:val="26"/>
          <w:lang w:val="ru-RU"/>
        </w:rPr>
        <w:t>рганизация на базе класса семейных праздников, конкурсов, соревнований, направленных на сплочение семьи и школы.</w:t>
      </w:r>
    </w:p>
    <w:p w:rsidR="00025707" w:rsidRPr="00573577" w:rsidRDefault="00025707" w:rsidP="007D4665">
      <w:pPr>
        <w:wordWrap/>
        <w:jc w:val="center"/>
        <w:rPr>
          <w:b/>
          <w:color w:val="FF0000"/>
          <w:w w:val="0"/>
          <w:sz w:val="26"/>
          <w:szCs w:val="26"/>
          <w:lang w:val="ru-RU"/>
        </w:rPr>
      </w:pPr>
    </w:p>
    <w:p w:rsidR="000978BC" w:rsidRPr="007D4665" w:rsidRDefault="00FB3CB3" w:rsidP="007D4665">
      <w:pPr>
        <w:wordWrap/>
        <w:jc w:val="left"/>
        <w:rPr>
          <w:b/>
          <w:iCs/>
          <w:w w:val="0"/>
          <w:sz w:val="26"/>
          <w:szCs w:val="26"/>
          <w:lang w:val="ru-RU"/>
        </w:rPr>
      </w:pPr>
      <w:r w:rsidRPr="007D4665">
        <w:rPr>
          <w:b/>
          <w:iCs/>
          <w:w w:val="0"/>
          <w:sz w:val="26"/>
          <w:szCs w:val="26"/>
          <w:lang w:val="ru-RU"/>
        </w:rPr>
        <w:t>2.2.</w:t>
      </w:r>
      <w:r w:rsidR="0076078E" w:rsidRPr="007D4665">
        <w:rPr>
          <w:b/>
          <w:iCs/>
          <w:w w:val="0"/>
          <w:sz w:val="26"/>
          <w:szCs w:val="26"/>
          <w:lang w:val="ru-RU"/>
        </w:rPr>
        <w:t>4</w:t>
      </w:r>
      <w:r w:rsidRPr="007D4665">
        <w:rPr>
          <w:b/>
          <w:iCs/>
          <w:w w:val="0"/>
          <w:sz w:val="26"/>
          <w:szCs w:val="26"/>
          <w:lang w:val="ru-RU"/>
        </w:rPr>
        <w:t>.Основные школьные дела</w:t>
      </w:r>
    </w:p>
    <w:p w:rsidR="0029561E" w:rsidRPr="007D4665" w:rsidRDefault="00FB3CB3" w:rsidP="007D4665">
      <w:pPr>
        <w:widowControl/>
        <w:wordWrap/>
        <w:autoSpaceDE/>
        <w:autoSpaceDN/>
        <w:ind w:firstLine="567"/>
        <w:rPr>
          <w:kern w:val="0"/>
          <w:sz w:val="26"/>
          <w:szCs w:val="26"/>
          <w:lang w:val="ru-RU" w:eastAsia="ru-RU"/>
        </w:rPr>
      </w:pPr>
      <w:r w:rsidRPr="007D4665">
        <w:rPr>
          <w:w w:val="0"/>
          <w:sz w:val="26"/>
          <w:szCs w:val="26"/>
          <w:lang w:val="ru-RU"/>
        </w:rPr>
        <w:t xml:space="preserve">Основные школьные </w:t>
      </w:r>
      <w:r w:rsidR="000978BC" w:rsidRPr="007D4665">
        <w:rPr>
          <w:w w:val="0"/>
          <w:sz w:val="26"/>
          <w:szCs w:val="26"/>
          <w:lang w:val="ru-RU"/>
        </w:rPr>
        <w:t>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</w:t>
      </w:r>
      <w:r w:rsidR="00C435CF" w:rsidRPr="007D4665">
        <w:rPr>
          <w:w w:val="0"/>
          <w:sz w:val="26"/>
          <w:szCs w:val="26"/>
          <w:lang w:val="ru-RU"/>
        </w:rPr>
        <w:t xml:space="preserve">, родителями </w:t>
      </w:r>
      <w:r w:rsidR="000978BC" w:rsidRPr="007D4665">
        <w:rPr>
          <w:w w:val="0"/>
          <w:sz w:val="26"/>
          <w:szCs w:val="26"/>
          <w:lang w:val="ru-RU"/>
        </w:rPr>
        <w:t>и детьми. Это комплекс коллективных творческих дел, интересных и значимых для школьников, объединяющих их вместе с педагогами</w:t>
      </w:r>
      <w:r w:rsidR="0029561E" w:rsidRPr="007D4665">
        <w:rPr>
          <w:w w:val="0"/>
          <w:sz w:val="26"/>
          <w:szCs w:val="26"/>
          <w:lang w:val="ru-RU"/>
        </w:rPr>
        <w:t xml:space="preserve"> и родителями в</w:t>
      </w:r>
      <w:r w:rsidR="000978BC" w:rsidRPr="007D4665">
        <w:rPr>
          <w:w w:val="0"/>
          <w:sz w:val="26"/>
          <w:szCs w:val="26"/>
          <w:lang w:val="ru-RU"/>
        </w:rPr>
        <w:t xml:space="preserve"> единый коллектив. </w:t>
      </w:r>
    </w:p>
    <w:p w:rsidR="000978BC" w:rsidRPr="007D4665" w:rsidRDefault="000978BC" w:rsidP="007D4665">
      <w:pPr>
        <w:wordWrap/>
        <w:ind w:firstLine="567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>Для этого в Школе используются следующие формы работы</w:t>
      </w:r>
    </w:p>
    <w:p w:rsidR="000978BC" w:rsidRPr="007F6814" w:rsidRDefault="000978BC" w:rsidP="007D4665">
      <w:pPr>
        <w:wordWrap/>
        <w:ind w:firstLine="567"/>
        <w:rPr>
          <w:b/>
          <w:bCs/>
          <w:i/>
          <w:iCs/>
          <w:sz w:val="26"/>
          <w:szCs w:val="26"/>
          <w:lang w:val="ru-RU"/>
        </w:rPr>
      </w:pPr>
      <w:r w:rsidRPr="007F6814">
        <w:rPr>
          <w:b/>
          <w:bCs/>
          <w:i/>
          <w:iCs/>
          <w:sz w:val="26"/>
          <w:szCs w:val="26"/>
          <w:lang w:val="ru-RU"/>
        </w:rPr>
        <w:t>На внешкольном уровне:</w:t>
      </w:r>
    </w:p>
    <w:p w:rsidR="00E709DE" w:rsidRPr="007F6814" w:rsidRDefault="00EB44C2" w:rsidP="007D4665">
      <w:pPr>
        <w:numPr>
          <w:ilvl w:val="0"/>
          <w:numId w:val="13"/>
        </w:numPr>
        <w:tabs>
          <w:tab w:val="left" w:pos="993"/>
        </w:tabs>
        <w:wordWrap/>
        <w:ind w:left="0" w:firstLine="567"/>
        <w:rPr>
          <w:sz w:val="26"/>
          <w:szCs w:val="26"/>
          <w:lang w:val="ru-RU"/>
        </w:rPr>
      </w:pPr>
      <w:r w:rsidRPr="007F6814">
        <w:rPr>
          <w:sz w:val="26"/>
          <w:szCs w:val="26"/>
          <w:lang w:val="ru-RU"/>
        </w:rPr>
        <w:t>П</w:t>
      </w:r>
      <w:r w:rsidR="000978BC" w:rsidRPr="007F6814">
        <w:rPr>
          <w:sz w:val="26"/>
          <w:szCs w:val="26"/>
          <w:lang w:val="ru-RU"/>
        </w:rPr>
        <w:t>атриотическ</w:t>
      </w:r>
      <w:r w:rsidR="0029561E" w:rsidRPr="007F6814">
        <w:rPr>
          <w:sz w:val="26"/>
          <w:szCs w:val="26"/>
          <w:lang w:val="ru-RU"/>
        </w:rPr>
        <w:t>ие</w:t>
      </w:r>
      <w:r w:rsidR="000978BC" w:rsidRPr="007F6814">
        <w:rPr>
          <w:sz w:val="26"/>
          <w:szCs w:val="26"/>
          <w:lang w:val="ru-RU"/>
        </w:rPr>
        <w:t xml:space="preserve"> акци</w:t>
      </w:r>
      <w:r w:rsidR="0029561E" w:rsidRPr="007F6814">
        <w:rPr>
          <w:sz w:val="26"/>
          <w:szCs w:val="26"/>
          <w:lang w:val="ru-RU"/>
        </w:rPr>
        <w:t>и</w:t>
      </w:r>
      <w:r w:rsidR="000978BC" w:rsidRPr="007F6814">
        <w:rPr>
          <w:sz w:val="26"/>
          <w:szCs w:val="26"/>
          <w:lang w:val="ru-RU"/>
        </w:rPr>
        <w:t xml:space="preserve"> «Бессмертный полк»</w:t>
      </w:r>
      <w:r w:rsidR="00E709DE" w:rsidRPr="007F6814">
        <w:rPr>
          <w:sz w:val="26"/>
          <w:szCs w:val="26"/>
          <w:lang w:val="ru-RU"/>
        </w:rPr>
        <w:t xml:space="preserve"> - </w:t>
      </w:r>
      <w:r w:rsidR="000978BC" w:rsidRPr="007F6814">
        <w:rPr>
          <w:sz w:val="26"/>
          <w:szCs w:val="26"/>
          <w:lang w:val="ru-RU"/>
        </w:rPr>
        <w:t xml:space="preserve">участие в </w:t>
      </w:r>
      <w:r w:rsidR="0029561E" w:rsidRPr="007F6814">
        <w:rPr>
          <w:sz w:val="26"/>
          <w:szCs w:val="26"/>
          <w:lang w:val="ru-RU"/>
        </w:rPr>
        <w:t>шествии жителей</w:t>
      </w:r>
      <w:r w:rsidR="000978BC" w:rsidRPr="007F6814">
        <w:rPr>
          <w:sz w:val="26"/>
          <w:szCs w:val="26"/>
          <w:lang w:val="ru-RU"/>
        </w:rPr>
        <w:t xml:space="preserve"> с портретами ветеранов Великой Отечественной войны</w:t>
      </w:r>
      <w:r w:rsidR="0029561E" w:rsidRPr="007F6814">
        <w:rPr>
          <w:sz w:val="26"/>
          <w:szCs w:val="26"/>
          <w:lang w:val="ru-RU"/>
        </w:rPr>
        <w:t>, в т.ч. и в онлайн формате</w:t>
      </w:r>
      <w:r w:rsidR="00E709DE" w:rsidRPr="007F6814">
        <w:rPr>
          <w:sz w:val="26"/>
          <w:szCs w:val="26"/>
          <w:lang w:val="ru-RU"/>
        </w:rPr>
        <w:t>,</w:t>
      </w:r>
      <w:r w:rsidR="0029561E" w:rsidRPr="007F6814">
        <w:rPr>
          <w:sz w:val="26"/>
          <w:szCs w:val="26"/>
          <w:lang w:val="ru-RU"/>
        </w:rPr>
        <w:t xml:space="preserve"> «Окна Победы»</w:t>
      </w:r>
      <w:r w:rsidR="00E709DE" w:rsidRPr="007F6814">
        <w:rPr>
          <w:sz w:val="26"/>
          <w:szCs w:val="26"/>
          <w:lang w:val="ru-RU"/>
        </w:rPr>
        <w:t xml:space="preserve"> - </w:t>
      </w:r>
      <w:r w:rsidR="0029561E" w:rsidRPr="007F6814">
        <w:rPr>
          <w:sz w:val="26"/>
          <w:szCs w:val="26"/>
          <w:shd w:val="clear" w:color="auto" w:fill="FFFFFF"/>
          <w:lang w:val="ru-RU"/>
        </w:rPr>
        <w:t>украшение окон школы и домов рисунками, плакатами, наклейками или аппликациями с символикой праздника</w:t>
      </w:r>
      <w:r w:rsidR="00453641" w:rsidRPr="007F6814">
        <w:rPr>
          <w:sz w:val="26"/>
          <w:szCs w:val="26"/>
          <w:lang w:val="ru-RU"/>
        </w:rPr>
        <w:t>.</w:t>
      </w:r>
    </w:p>
    <w:p w:rsidR="008C04A2" w:rsidRPr="007F6814" w:rsidRDefault="00EB44C2" w:rsidP="007D4665">
      <w:pPr>
        <w:numPr>
          <w:ilvl w:val="0"/>
          <w:numId w:val="13"/>
        </w:numPr>
        <w:tabs>
          <w:tab w:val="left" w:pos="567"/>
          <w:tab w:val="left" w:pos="993"/>
        </w:tabs>
        <w:wordWrap/>
        <w:ind w:left="0" w:firstLine="567"/>
        <w:rPr>
          <w:sz w:val="26"/>
          <w:szCs w:val="26"/>
          <w:shd w:val="clear" w:color="auto" w:fill="FFFFFF"/>
          <w:lang w:val="ru-RU"/>
        </w:rPr>
      </w:pPr>
      <w:r w:rsidRPr="007F6814">
        <w:rPr>
          <w:sz w:val="26"/>
          <w:szCs w:val="26"/>
          <w:lang w:val="ru-RU"/>
        </w:rPr>
        <w:t>В</w:t>
      </w:r>
      <w:r w:rsidR="00E709DE" w:rsidRPr="007F6814">
        <w:rPr>
          <w:sz w:val="26"/>
          <w:szCs w:val="26"/>
          <w:lang w:val="ru-RU"/>
        </w:rPr>
        <w:t>сероссийс</w:t>
      </w:r>
      <w:r w:rsidR="00A64527" w:rsidRPr="007F6814">
        <w:rPr>
          <w:sz w:val="26"/>
          <w:szCs w:val="26"/>
          <w:lang w:val="ru-RU"/>
        </w:rPr>
        <w:t xml:space="preserve">кая акция «Вахта Памяти» - </w:t>
      </w:r>
      <w:r w:rsidR="008C04A2" w:rsidRPr="007F6814">
        <w:rPr>
          <w:sz w:val="26"/>
          <w:szCs w:val="26"/>
          <w:shd w:val="clear" w:color="auto" w:fill="FFFFFF"/>
          <w:lang w:val="ru-RU"/>
        </w:rPr>
        <w:t xml:space="preserve"> </w:t>
      </w:r>
      <w:r w:rsidR="00E709DE" w:rsidRPr="007F6814">
        <w:rPr>
          <w:sz w:val="26"/>
          <w:szCs w:val="26"/>
          <w:shd w:val="clear" w:color="auto" w:fill="FFFFFF"/>
          <w:lang w:val="ru-RU"/>
        </w:rPr>
        <w:t>проведени</w:t>
      </w:r>
      <w:r w:rsidR="008C04A2" w:rsidRPr="007F6814">
        <w:rPr>
          <w:sz w:val="26"/>
          <w:szCs w:val="26"/>
          <w:shd w:val="clear" w:color="auto" w:fill="FFFFFF"/>
          <w:lang w:val="ru-RU"/>
        </w:rPr>
        <w:t>и</w:t>
      </w:r>
      <w:r w:rsidR="00E709DE" w:rsidRPr="007F6814">
        <w:rPr>
          <w:sz w:val="26"/>
          <w:szCs w:val="26"/>
          <w:shd w:val="clear" w:color="auto" w:fill="FFFFFF"/>
          <w:lang w:val="ru-RU"/>
        </w:rPr>
        <w:t xml:space="preserve"> выставок и патриотических</w:t>
      </w:r>
      <w:r w:rsidR="00E709DE" w:rsidRPr="007F6814">
        <w:rPr>
          <w:sz w:val="26"/>
          <w:szCs w:val="26"/>
          <w:shd w:val="clear" w:color="auto" w:fill="FFFFFF"/>
        </w:rPr>
        <w:t> </w:t>
      </w:r>
      <w:r w:rsidR="00E709DE" w:rsidRPr="007F6814">
        <w:rPr>
          <w:sz w:val="26"/>
          <w:szCs w:val="26"/>
          <w:shd w:val="clear" w:color="auto" w:fill="FFFFFF"/>
          <w:lang w:val="ru-RU"/>
        </w:rPr>
        <w:t>акци</w:t>
      </w:r>
      <w:r w:rsidR="00A64527" w:rsidRPr="007F6814">
        <w:rPr>
          <w:sz w:val="26"/>
          <w:szCs w:val="26"/>
          <w:shd w:val="clear" w:color="auto" w:fill="FFFFFF"/>
          <w:lang w:val="ru-RU"/>
        </w:rPr>
        <w:t>й</w:t>
      </w:r>
      <w:r w:rsidR="00E709DE" w:rsidRPr="007F6814">
        <w:rPr>
          <w:sz w:val="26"/>
          <w:szCs w:val="26"/>
          <w:shd w:val="clear" w:color="auto" w:fill="FFFFFF"/>
          <w:lang w:val="ru-RU"/>
        </w:rPr>
        <w:t>, связанных с увековечением</w:t>
      </w:r>
      <w:r w:rsidR="00E709DE" w:rsidRPr="007F6814">
        <w:rPr>
          <w:sz w:val="26"/>
          <w:szCs w:val="26"/>
          <w:shd w:val="clear" w:color="auto" w:fill="FFFFFF"/>
        </w:rPr>
        <w:t> </w:t>
      </w:r>
      <w:r w:rsidR="00E709DE" w:rsidRPr="007F6814">
        <w:rPr>
          <w:sz w:val="26"/>
          <w:szCs w:val="26"/>
          <w:shd w:val="clear" w:color="auto" w:fill="FFFFFF"/>
          <w:lang w:val="ru-RU"/>
        </w:rPr>
        <w:t>памяти</w:t>
      </w:r>
      <w:r w:rsidR="00E709DE" w:rsidRPr="007F6814">
        <w:rPr>
          <w:sz w:val="26"/>
          <w:szCs w:val="26"/>
          <w:shd w:val="clear" w:color="auto" w:fill="FFFFFF"/>
        </w:rPr>
        <w:t> </w:t>
      </w:r>
      <w:r w:rsidR="00E709DE" w:rsidRPr="007F6814">
        <w:rPr>
          <w:sz w:val="26"/>
          <w:szCs w:val="26"/>
          <w:shd w:val="clear" w:color="auto" w:fill="FFFFFF"/>
          <w:lang w:val="ru-RU"/>
        </w:rPr>
        <w:t>погибших защитников Отечества</w:t>
      </w:r>
      <w:r w:rsidR="00453641" w:rsidRPr="007F6814">
        <w:rPr>
          <w:sz w:val="26"/>
          <w:szCs w:val="26"/>
          <w:shd w:val="clear" w:color="auto" w:fill="FFFFFF"/>
          <w:lang w:val="ru-RU"/>
        </w:rPr>
        <w:t>.</w:t>
      </w:r>
    </w:p>
    <w:p w:rsidR="000978BC" w:rsidRPr="007F6814" w:rsidRDefault="00A64527" w:rsidP="007D4665">
      <w:pPr>
        <w:numPr>
          <w:ilvl w:val="0"/>
          <w:numId w:val="13"/>
        </w:numPr>
        <w:tabs>
          <w:tab w:val="left" w:pos="993"/>
        </w:tabs>
        <w:wordWrap/>
        <w:ind w:left="0" w:firstLine="567"/>
        <w:rPr>
          <w:sz w:val="26"/>
          <w:szCs w:val="26"/>
          <w:lang w:val="ru-RU"/>
        </w:rPr>
      </w:pPr>
      <w:r w:rsidRPr="007F6814">
        <w:rPr>
          <w:sz w:val="26"/>
          <w:szCs w:val="26"/>
          <w:lang w:val="ru-RU"/>
        </w:rPr>
        <w:t>Э</w:t>
      </w:r>
      <w:r w:rsidR="000978BC" w:rsidRPr="007F6814">
        <w:rPr>
          <w:sz w:val="26"/>
          <w:szCs w:val="26"/>
          <w:lang w:val="ru-RU"/>
        </w:rPr>
        <w:t>коло</w:t>
      </w:r>
      <w:r w:rsidRPr="007F6814">
        <w:rPr>
          <w:sz w:val="26"/>
          <w:szCs w:val="26"/>
          <w:lang w:val="ru-RU"/>
        </w:rPr>
        <w:t>гическая акция «Чистый двор</w:t>
      </w:r>
      <w:r w:rsidR="000978BC" w:rsidRPr="007F6814">
        <w:rPr>
          <w:sz w:val="26"/>
          <w:szCs w:val="26"/>
          <w:lang w:val="ru-RU"/>
        </w:rPr>
        <w:t xml:space="preserve">» </w:t>
      </w:r>
      <w:r w:rsidR="00763062" w:rsidRPr="007F6814">
        <w:rPr>
          <w:sz w:val="26"/>
          <w:szCs w:val="26"/>
          <w:lang w:val="ru-RU"/>
        </w:rPr>
        <w:t xml:space="preserve">- </w:t>
      </w:r>
      <w:r w:rsidR="000978BC" w:rsidRPr="007F6814">
        <w:rPr>
          <w:sz w:val="26"/>
          <w:szCs w:val="26"/>
          <w:lang w:val="ru-RU"/>
        </w:rPr>
        <w:t xml:space="preserve">сбор мусора на территории </w:t>
      </w:r>
      <w:r w:rsidRPr="007F6814">
        <w:rPr>
          <w:sz w:val="26"/>
          <w:szCs w:val="26"/>
          <w:lang w:val="ru-RU"/>
        </w:rPr>
        <w:t>парка «Сосновый бор», территории школы, зеленой зоны села</w:t>
      </w:r>
      <w:r w:rsidR="00453641" w:rsidRPr="007F6814">
        <w:rPr>
          <w:sz w:val="26"/>
          <w:szCs w:val="26"/>
          <w:lang w:val="ru-RU"/>
        </w:rPr>
        <w:t>.</w:t>
      </w:r>
    </w:p>
    <w:p w:rsidR="00466D7F" w:rsidRPr="007F6814" w:rsidRDefault="00EB44C2" w:rsidP="00A64527">
      <w:pPr>
        <w:numPr>
          <w:ilvl w:val="0"/>
          <w:numId w:val="2"/>
        </w:numPr>
        <w:tabs>
          <w:tab w:val="left" w:pos="993"/>
          <w:tab w:val="left" w:pos="1310"/>
        </w:tabs>
        <w:wordWrap/>
        <w:ind w:left="0" w:firstLine="567"/>
        <w:rPr>
          <w:rFonts w:eastAsia="№Е"/>
          <w:i/>
          <w:sz w:val="26"/>
          <w:szCs w:val="26"/>
          <w:lang w:val="ru-RU"/>
        </w:rPr>
      </w:pPr>
      <w:r w:rsidRPr="007F6814">
        <w:rPr>
          <w:rStyle w:val="CharAttribute501"/>
          <w:rFonts w:eastAsia="№Е"/>
          <w:i w:val="0"/>
          <w:iCs/>
          <w:sz w:val="26"/>
          <w:szCs w:val="26"/>
          <w:u w:val="none"/>
          <w:lang w:val="ru-RU"/>
        </w:rPr>
        <w:t>Всероссийский социальны</w:t>
      </w:r>
      <w:r w:rsidR="00B84262" w:rsidRPr="007F6814">
        <w:rPr>
          <w:rStyle w:val="CharAttribute501"/>
          <w:rFonts w:eastAsia="№Е"/>
          <w:i w:val="0"/>
          <w:iCs/>
          <w:sz w:val="26"/>
          <w:szCs w:val="26"/>
          <w:u w:val="none"/>
          <w:lang w:val="ru-RU"/>
        </w:rPr>
        <w:t>й</w:t>
      </w:r>
      <w:r w:rsidRPr="007F6814">
        <w:rPr>
          <w:rStyle w:val="CharAttribute501"/>
          <w:rFonts w:eastAsia="№Е"/>
          <w:i w:val="0"/>
          <w:iCs/>
          <w:sz w:val="26"/>
          <w:szCs w:val="26"/>
          <w:u w:val="none"/>
          <w:lang w:val="ru-RU"/>
        </w:rPr>
        <w:t xml:space="preserve"> проект «Помоги пойти учиться»</w:t>
      </w:r>
      <w:r w:rsidR="00B84262" w:rsidRPr="007F6814">
        <w:rPr>
          <w:rStyle w:val="CharAttribute501"/>
          <w:rFonts w:eastAsia="№Е"/>
          <w:i w:val="0"/>
          <w:iCs/>
          <w:sz w:val="26"/>
          <w:szCs w:val="26"/>
          <w:u w:val="none"/>
          <w:lang w:val="ru-RU"/>
        </w:rPr>
        <w:t xml:space="preserve"> - участие </w:t>
      </w:r>
      <w:r w:rsidR="00137B49" w:rsidRPr="007F6814">
        <w:rPr>
          <w:rStyle w:val="CharAttribute501"/>
          <w:rFonts w:eastAsia="№Е"/>
          <w:i w:val="0"/>
          <w:iCs/>
          <w:sz w:val="26"/>
          <w:szCs w:val="26"/>
          <w:u w:val="none"/>
          <w:lang w:val="ru-RU"/>
        </w:rPr>
        <w:t>вакции</w:t>
      </w:r>
      <w:r w:rsidR="00B84262" w:rsidRPr="007F6814">
        <w:rPr>
          <w:i/>
          <w:iCs/>
          <w:sz w:val="26"/>
          <w:szCs w:val="26"/>
          <w:shd w:val="clear" w:color="auto" w:fill="FFFFFF"/>
          <w:lang w:val="ru-RU"/>
        </w:rPr>
        <w:t xml:space="preserve">, </w:t>
      </w:r>
      <w:r w:rsidR="00B84262" w:rsidRPr="007F6814">
        <w:rPr>
          <w:sz w:val="26"/>
          <w:szCs w:val="26"/>
          <w:shd w:val="clear" w:color="auto" w:fill="FFFFFF"/>
          <w:lang w:val="ru-RU"/>
        </w:rPr>
        <w:t>направленной на выявление семей с детьми, нуждающихся в оказании</w:t>
      </w:r>
      <w:r w:rsidR="00B84262" w:rsidRPr="007F6814">
        <w:rPr>
          <w:sz w:val="26"/>
          <w:szCs w:val="26"/>
          <w:shd w:val="clear" w:color="auto" w:fill="FFFFFF"/>
        </w:rPr>
        <w:t> </w:t>
      </w:r>
      <w:r w:rsidR="00B84262" w:rsidRPr="007F6814">
        <w:rPr>
          <w:sz w:val="26"/>
          <w:szCs w:val="26"/>
          <w:shd w:val="clear" w:color="auto" w:fill="FFFFFF"/>
          <w:lang w:val="ru-RU"/>
        </w:rPr>
        <w:t>социальной</w:t>
      </w:r>
      <w:r w:rsidR="00B84262" w:rsidRPr="007F6814">
        <w:rPr>
          <w:sz w:val="26"/>
          <w:szCs w:val="26"/>
          <w:shd w:val="clear" w:color="auto" w:fill="FFFFFF"/>
        </w:rPr>
        <w:t> </w:t>
      </w:r>
      <w:r w:rsidR="00B84262" w:rsidRPr="007F6814">
        <w:rPr>
          <w:sz w:val="26"/>
          <w:szCs w:val="26"/>
          <w:shd w:val="clear" w:color="auto" w:fill="FFFFFF"/>
          <w:lang w:val="ru-RU"/>
        </w:rPr>
        <w:t>помощи в период подготовки к новому учебному году</w:t>
      </w:r>
      <w:r w:rsidR="00526C4F" w:rsidRPr="007F6814">
        <w:rPr>
          <w:sz w:val="26"/>
          <w:szCs w:val="26"/>
          <w:shd w:val="clear" w:color="auto" w:fill="FFFFFF"/>
          <w:lang w:val="ru-RU"/>
        </w:rPr>
        <w:t>, с</w:t>
      </w:r>
      <w:r w:rsidR="00B84262" w:rsidRPr="007F6814">
        <w:rPr>
          <w:sz w:val="26"/>
          <w:szCs w:val="26"/>
          <w:shd w:val="clear" w:color="auto" w:fill="FFFFFF"/>
          <w:lang w:val="ru-RU"/>
        </w:rPr>
        <w:t>борканцелярии и других вещей, которые нужны школьникам в учебном году.</w:t>
      </w:r>
    </w:p>
    <w:p w:rsidR="00E04197" w:rsidRPr="007F6814" w:rsidRDefault="00E04197" w:rsidP="007D4665">
      <w:pPr>
        <w:numPr>
          <w:ilvl w:val="0"/>
          <w:numId w:val="2"/>
        </w:numPr>
        <w:tabs>
          <w:tab w:val="left" w:pos="993"/>
          <w:tab w:val="left" w:pos="1310"/>
        </w:tabs>
        <w:wordWrap/>
        <w:ind w:left="0" w:firstLine="567"/>
        <w:rPr>
          <w:rStyle w:val="CharAttribute501"/>
          <w:rFonts w:eastAsia="№Е"/>
          <w:sz w:val="26"/>
          <w:szCs w:val="26"/>
          <w:u w:val="none"/>
          <w:lang w:val="ru-RU"/>
        </w:rPr>
      </w:pPr>
      <w:r w:rsidRPr="007F6814">
        <w:rPr>
          <w:rStyle w:val="CharAttribute501"/>
          <w:rFonts w:eastAsia="№Е"/>
          <w:i w:val="0"/>
          <w:sz w:val="26"/>
          <w:szCs w:val="26"/>
          <w:u w:val="none"/>
          <w:lang w:val="ru-RU"/>
        </w:rPr>
        <w:t>Единый День профилактики правонарушений в школе</w:t>
      </w:r>
      <w:r w:rsidR="00137B49" w:rsidRPr="007F6814">
        <w:rPr>
          <w:rStyle w:val="CharAttribute501"/>
          <w:rFonts w:eastAsia="№Е"/>
          <w:i w:val="0"/>
          <w:sz w:val="26"/>
          <w:szCs w:val="26"/>
          <w:u w:val="none"/>
          <w:lang w:val="ru-RU"/>
        </w:rPr>
        <w:t xml:space="preserve"> - </w:t>
      </w:r>
      <w:r w:rsidRPr="007F6814">
        <w:rPr>
          <w:rStyle w:val="CharAttribute501"/>
          <w:rFonts w:eastAsia="№Е"/>
          <w:i w:val="0"/>
          <w:sz w:val="26"/>
          <w:szCs w:val="26"/>
          <w:u w:val="none"/>
          <w:lang w:val="ru-RU"/>
        </w:rPr>
        <w:t>помимо профилактических мероприятий с обучающимися провод</w:t>
      </w:r>
      <w:r w:rsidR="00D13D30" w:rsidRPr="007F6814">
        <w:rPr>
          <w:rStyle w:val="CharAttribute501"/>
          <w:rFonts w:eastAsia="№Е"/>
          <w:i w:val="0"/>
          <w:sz w:val="26"/>
          <w:szCs w:val="26"/>
          <w:u w:val="none"/>
          <w:lang w:val="ru-RU"/>
        </w:rPr>
        <w:t>я</w:t>
      </w:r>
      <w:r w:rsidRPr="007F6814">
        <w:rPr>
          <w:rStyle w:val="CharAttribute501"/>
          <w:rFonts w:eastAsia="№Е"/>
          <w:i w:val="0"/>
          <w:sz w:val="26"/>
          <w:szCs w:val="26"/>
          <w:u w:val="none"/>
          <w:lang w:val="ru-RU"/>
        </w:rPr>
        <w:t>тся встреч</w:t>
      </w:r>
      <w:r w:rsidR="00D13D30" w:rsidRPr="007F6814">
        <w:rPr>
          <w:rStyle w:val="CharAttribute501"/>
          <w:rFonts w:eastAsia="№Е"/>
          <w:i w:val="0"/>
          <w:sz w:val="26"/>
          <w:szCs w:val="26"/>
          <w:u w:val="none"/>
          <w:lang w:val="ru-RU"/>
        </w:rPr>
        <w:t>и</w:t>
      </w:r>
      <w:r w:rsidRPr="007F6814">
        <w:rPr>
          <w:rStyle w:val="CharAttribute501"/>
          <w:rFonts w:eastAsia="№Е"/>
          <w:i w:val="0"/>
          <w:sz w:val="26"/>
          <w:szCs w:val="26"/>
          <w:u w:val="none"/>
          <w:lang w:val="ru-RU"/>
        </w:rPr>
        <w:t xml:space="preserve"> родителей и </w:t>
      </w:r>
      <w:r w:rsidRPr="007F6814">
        <w:rPr>
          <w:rStyle w:val="CharAttribute501"/>
          <w:rFonts w:eastAsia="№Е"/>
          <w:i w:val="0"/>
          <w:sz w:val="26"/>
          <w:szCs w:val="26"/>
          <w:u w:val="none"/>
          <w:lang w:val="ru-RU"/>
        </w:rPr>
        <w:lastRenderedPageBreak/>
        <w:t>обучающихся с представителями ПДН</w:t>
      </w:r>
      <w:r w:rsidR="00137B49" w:rsidRPr="007F6814">
        <w:rPr>
          <w:rStyle w:val="CharAttribute501"/>
          <w:rFonts w:eastAsia="№Е"/>
          <w:i w:val="0"/>
          <w:sz w:val="26"/>
          <w:szCs w:val="26"/>
          <w:u w:val="none"/>
          <w:lang w:val="ru-RU"/>
        </w:rPr>
        <w:t>, в рамках которых обсуждаются насущные проблемы разного характера</w:t>
      </w:r>
      <w:r w:rsidRPr="007F6814">
        <w:rPr>
          <w:rStyle w:val="CharAttribute501"/>
          <w:rFonts w:eastAsia="№Е"/>
          <w:i w:val="0"/>
          <w:sz w:val="26"/>
          <w:szCs w:val="26"/>
          <w:u w:val="none"/>
          <w:lang w:val="ru-RU"/>
        </w:rPr>
        <w:t>)</w:t>
      </w:r>
      <w:r w:rsidR="00453641" w:rsidRPr="007F6814">
        <w:rPr>
          <w:rStyle w:val="CharAttribute501"/>
          <w:rFonts w:eastAsia="№Е"/>
          <w:i w:val="0"/>
          <w:sz w:val="26"/>
          <w:szCs w:val="26"/>
          <w:u w:val="none"/>
          <w:lang w:val="ru-RU"/>
        </w:rPr>
        <w:t>.</w:t>
      </w:r>
    </w:p>
    <w:p w:rsidR="000978BC" w:rsidRPr="007F6814" w:rsidRDefault="000978BC" w:rsidP="007D4665">
      <w:pPr>
        <w:wordWrap/>
        <w:ind w:firstLine="567"/>
        <w:rPr>
          <w:b/>
          <w:bCs/>
          <w:i/>
          <w:iCs/>
          <w:sz w:val="26"/>
          <w:szCs w:val="26"/>
          <w:lang w:val="ru-RU"/>
        </w:rPr>
      </w:pPr>
      <w:r w:rsidRPr="007F6814">
        <w:rPr>
          <w:b/>
          <w:bCs/>
          <w:i/>
          <w:iCs/>
          <w:sz w:val="26"/>
          <w:szCs w:val="26"/>
          <w:lang w:val="ru-RU"/>
        </w:rPr>
        <w:t>На школьном уровне:</w:t>
      </w:r>
    </w:p>
    <w:p w:rsidR="00787442" w:rsidRPr="007F6814" w:rsidRDefault="00D13D30" w:rsidP="007D4665">
      <w:pPr>
        <w:numPr>
          <w:ilvl w:val="0"/>
          <w:numId w:val="2"/>
        </w:numPr>
        <w:tabs>
          <w:tab w:val="left" w:pos="993"/>
          <w:tab w:val="left" w:pos="1310"/>
        </w:tabs>
        <w:wordWrap/>
        <w:ind w:left="0" w:firstLine="567"/>
        <w:rPr>
          <w:rStyle w:val="CharAttribute501"/>
          <w:i w:val="0"/>
          <w:sz w:val="26"/>
          <w:szCs w:val="26"/>
          <w:u w:val="none"/>
          <w:lang w:val="ru-RU"/>
        </w:rPr>
      </w:pPr>
      <w:r w:rsidRPr="007F6814">
        <w:rPr>
          <w:rStyle w:val="CharAttribute501"/>
          <w:i w:val="0"/>
          <w:sz w:val="26"/>
          <w:szCs w:val="26"/>
          <w:u w:val="none"/>
          <w:lang w:val="ru-RU"/>
        </w:rPr>
        <w:t>День Знаний – общешкольный праздник, состоящий серии тематических классных часов, экскурсий. Особое значение этот день имеет для учащихся 1-х и 11-х классов, закрепляется идея наставничества, передача традиций, разновозрастных межличностных отношений в школьном коллективе.</w:t>
      </w:r>
    </w:p>
    <w:p w:rsidR="000978BC" w:rsidRPr="000F5D13" w:rsidRDefault="004E11E5" w:rsidP="007D4665">
      <w:pPr>
        <w:numPr>
          <w:ilvl w:val="0"/>
          <w:numId w:val="2"/>
        </w:numPr>
        <w:tabs>
          <w:tab w:val="left" w:pos="993"/>
          <w:tab w:val="left" w:pos="1310"/>
        </w:tabs>
        <w:wordWrap/>
        <w:ind w:left="0" w:firstLine="567"/>
        <w:rPr>
          <w:rStyle w:val="CharAttribute501"/>
          <w:i w:val="0"/>
          <w:sz w:val="26"/>
          <w:szCs w:val="26"/>
          <w:u w:val="none"/>
          <w:lang w:val="ru-RU"/>
        </w:rPr>
      </w:pPr>
      <w:r w:rsidRPr="007F6814">
        <w:rPr>
          <w:sz w:val="26"/>
          <w:szCs w:val="26"/>
          <w:lang w:val="ru-RU"/>
        </w:rPr>
        <w:t xml:space="preserve">Праздничные мероприятия </w:t>
      </w:r>
      <w:r w:rsidR="00D71D47" w:rsidRPr="007F6814">
        <w:rPr>
          <w:sz w:val="26"/>
          <w:szCs w:val="26"/>
          <w:lang w:val="ru-RU"/>
        </w:rPr>
        <w:t>«День старшего поколения»</w:t>
      </w:r>
      <w:r w:rsidRPr="007F6814">
        <w:rPr>
          <w:sz w:val="26"/>
          <w:szCs w:val="26"/>
          <w:lang w:val="ru-RU"/>
        </w:rPr>
        <w:t>,«</w:t>
      </w:r>
      <w:r w:rsidRPr="007F6814">
        <w:rPr>
          <w:rStyle w:val="CharAttribute501"/>
          <w:rFonts w:eastAsia="№Е"/>
          <w:i w:val="0"/>
          <w:iCs/>
          <w:sz w:val="26"/>
          <w:szCs w:val="26"/>
          <w:u w:val="none"/>
          <w:lang w:val="ru-RU"/>
        </w:rPr>
        <w:t>День Учителя», «День 8 Марта», «День защитника Отечества», «День Победы</w:t>
      </w:r>
      <w:r w:rsidR="00105553" w:rsidRPr="007F6814">
        <w:rPr>
          <w:rStyle w:val="CharAttribute501"/>
          <w:rFonts w:eastAsia="№Е"/>
          <w:i w:val="0"/>
          <w:iCs/>
          <w:sz w:val="26"/>
          <w:szCs w:val="26"/>
          <w:u w:val="none"/>
          <w:lang w:val="ru-RU"/>
        </w:rPr>
        <w:t>», «</w:t>
      </w:r>
      <w:r w:rsidRPr="007F6814">
        <w:rPr>
          <w:rStyle w:val="CharAttribute501"/>
          <w:rFonts w:eastAsia="№Е"/>
          <w:i w:val="0"/>
          <w:iCs/>
          <w:sz w:val="26"/>
          <w:szCs w:val="26"/>
          <w:u w:val="none"/>
          <w:lang w:val="ru-RU"/>
        </w:rPr>
        <w:t>Последний</w:t>
      </w:r>
      <w:r w:rsidRPr="000F5D13">
        <w:rPr>
          <w:rStyle w:val="CharAttribute501"/>
          <w:rFonts w:eastAsia="№Е"/>
          <w:i w:val="0"/>
          <w:iCs/>
          <w:sz w:val="26"/>
          <w:szCs w:val="26"/>
          <w:u w:val="none"/>
          <w:lang w:val="ru-RU"/>
        </w:rPr>
        <w:t xml:space="preserve"> звонок» - открываю возможность для творческой самореализации учащихся при подготовке и проведении праздничных концертов.</w:t>
      </w:r>
    </w:p>
    <w:p w:rsidR="00D71D47" w:rsidRPr="000F5D13" w:rsidRDefault="00AE3ABA" w:rsidP="007D4665">
      <w:pPr>
        <w:numPr>
          <w:ilvl w:val="0"/>
          <w:numId w:val="2"/>
        </w:numPr>
        <w:tabs>
          <w:tab w:val="left" w:pos="993"/>
          <w:tab w:val="left" w:pos="1310"/>
        </w:tabs>
        <w:wordWrap/>
        <w:ind w:left="0" w:firstLine="567"/>
        <w:rPr>
          <w:rStyle w:val="CharAttribute501"/>
          <w:i w:val="0"/>
          <w:sz w:val="26"/>
          <w:szCs w:val="26"/>
          <w:u w:val="none"/>
          <w:lang w:val="ru-RU"/>
        </w:rPr>
      </w:pPr>
      <w:r w:rsidRPr="000F5D13">
        <w:rPr>
          <w:rStyle w:val="CharAttribute501"/>
          <w:rFonts w:eastAsia="№Е"/>
          <w:i w:val="0"/>
          <w:iCs/>
          <w:sz w:val="26"/>
          <w:szCs w:val="26"/>
          <w:u w:val="none"/>
          <w:lang w:val="ru-RU"/>
        </w:rPr>
        <w:t xml:space="preserve">День </w:t>
      </w:r>
      <w:r w:rsidR="00FC3284" w:rsidRPr="000F5D13">
        <w:rPr>
          <w:rStyle w:val="CharAttribute501"/>
          <w:rFonts w:eastAsia="№Е"/>
          <w:i w:val="0"/>
          <w:iCs/>
          <w:sz w:val="26"/>
          <w:szCs w:val="26"/>
          <w:u w:val="none"/>
          <w:lang w:val="ru-RU"/>
        </w:rPr>
        <w:t xml:space="preserve">матери - ежегодный детско-взрослый проект, в рамках которого проводятся мероприятия с участием родителей: ярмарка «Дары осени», мастер-классы от мам, праздничный </w:t>
      </w:r>
      <w:r w:rsidR="004E11E5" w:rsidRPr="000F5D13">
        <w:rPr>
          <w:rStyle w:val="CharAttribute501"/>
          <w:rFonts w:eastAsia="№Е"/>
          <w:i w:val="0"/>
          <w:iCs/>
          <w:sz w:val="26"/>
          <w:szCs w:val="26"/>
          <w:u w:val="none"/>
          <w:lang w:val="ru-RU"/>
        </w:rPr>
        <w:t>концерт «</w:t>
      </w:r>
      <w:r w:rsidR="00FC3284" w:rsidRPr="000F5D13">
        <w:rPr>
          <w:rStyle w:val="CharAttribute501"/>
          <w:rFonts w:eastAsia="№Е"/>
          <w:i w:val="0"/>
          <w:iCs/>
          <w:sz w:val="26"/>
          <w:szCs w:val="26"/>
          <w:u w:val="none"/>
          <w:lang w:val="ru-RU"/>
        </w:rPr>
        <w:t>Таланты моей мамы».</w:t>
      </w:r>
    </w:p>
    <w:p w:rsidR="00FC3284" w:rsidRPr="000F5D13" w:rsidRDefault="004E11E5" w:rsidP="007D4665">
      <w:pPr>
        <w:numPr>
          <w:ilvl w:val="0"/>
          <w:numId w:val="2"/>
        </w:numPr>
        <w:tabs>
          <w:tab w:val="left" w:pos="993"/>
          <w:tab w:val="left" w:pos="1310"/>
        </w:tabs>
        <w:wordWrap/>
        <w:ind w:left="0" w:firstLine="567"/>
        <w:rPr>
          <w:rStyle w:val="CharAttribute501"/>
          <w:i w:val="0"/>
          <w:sz w:val="26"/>
          <w:szCs w:val="26"/>
          <w:u w:val="none"/>
          <w:lang w:val="ru-RU"/>
        </w:rPr>
      </w:pPr>
      <w:r w:rsidRPr="000F5D13">
        <w:rPr>
          <w:rStyle w:val="CharAttribute501"/>
          <w:i w:val="0"/>
          <w:sz w:val="26"/>
          <w:szCs w:val="26"/>
          <w:u w:val="none"/>
          <w:lang w:val="ru-RU"/>
        </w:rPr>
        <w:t>Цикл мероприятий, посвященных Дню Победы (акция «Георгиевская ленточка</w:t>
      </w:r>
      <w:r w:rsidR="00105553" w:rsidRPr="000F5D13">
        <w:rPr>
          <w:rStyle w:val="CharAttribute501"/>
          <w:i w:val="0"/>
          <w:sz w:val="26"/>
          <w:szCs w:val="26"/>
          <w:u w:val="none"/>
          <w:lang w:val="ru-RU"/>
        </w:rPr>
        <w:t>», музейные</w:t>
      </w:r>
      <w:r w:rsidRPr="000F5D13">
        <w:rPr>
          <w:rStyle w:val="CharAttribute501"/>
          <w:i w:val="0"/>
          <w:sz w:val="26"/>
          <w:szCs w:val="26"/>
          <w:u w:val="none"/>
          <w:lang w:val="ru-RU"/>
        </w:rPr>
        <w:t xml:space="preserve"> уроки, участие в праздничном шествии и митинге с возложением цветов, классные часы, уроки мужества</w:t>
      </w:r>
      <w:r w:rsidR="00105553" w:rsidRPr="000F5D13">
        <w:rPr>
          <w:rStyle w:val="CharAttribute501"/>
          <w:i w:val="0"/>
          <w:sz w:val="26"/>
          <w:szCs w:val="26"/>
          <w:u w:val="none"/>
          <w:lang w:val="ru-RU"/>
        </w:rPr>
        <w:t>, выставки рисунков</w:t>
      </w:r>
      <w:r w:rsidRPr="000F5D13">
        <w:rPr>
          <w:rStyle w:val="CharAttribute501"/>
          <w:i w:val="0"/>
          <w:sz w:val="26"/>
          <w:szCs w:val="26"/>
          <w:u w:val="none"/>
          <w:lang w:val="ru-RU"/>
        </w:rPr>
        <w:t>)</w:t>
      </w:r>
      <w:r w:rsidR="00105553" w:rsidRPr="000F5D13">
        <w:rPr>
          <w:rStyle w:val="CharAttribute501"/>
          <w:i w:val="0"/>
          <w:sz w:val="26"/>
          <w:szCs w:val="26"/>
          <w:u w:val="none"/>
          <w:lang w:val="ru-RU"/>
        </w:rPr>
        <w:t xml:space="preserve"> - направлены</w:t>
      </w:r>
      <w:r w:rsidRPr="000F5D13">
        <w:rPr>
          <w:rStyle w:val="CharAttribute501"/>
          <w:i w:val="0"/>
          <w:sz w:val="26"/>
          <w:szCs w:val="26"/>
          <w:u w:val="none"/>
          <w:lang w:val="ru-RU"/>
        </w:rPr>
        <w:t xml:space="preserve"> на воспитание чувства любви к Родине</w:t>
      </w:r>
      <w:r w:rsidR="00105553" w:rsidRPr="000F5D13">
        <w:rPr>
          <w:rStyle w:val="CharAttribute501"/>
          <w:i w:val="0"/>
          <w:sz w:val="26"/>
          <w:szCs w:val="26"/>
          <w:u w:val="none"/>
          <w:lang w:val="ru-RU"/>
        </w:rPr>
        <w:t>, гордости за героизм народа и уважения к ветеранам.</w:t>
      </w:r>
    </w:p>
    <w:p w:rsidR="00FC3284" w:rsidRPr="000F5D13" w:rsidRDefault="00FC3284" w:rsidP="007D4665">
      <w:pPr>
        <w:numPr>
          <w:ilvl w:val="0"/>
          <w:numId w:val="2"/>
        </w:numPr>
        <w:tabs>
          <w:tab w:val="left" w:pos="993"/>
          <w:tab w:val="left" w:pos="1310"/>
        </w:tabs>
        <w:wordWrap/>
        <w:ind w:left="0" w:firstLine="567"/>
        <w:rPr>
          <w:rStyle w:val="CharAttribute501"/>
          <w:i w:val="0"/>
          <w:sz w:val="26"/>
          <w:szCs w:val="26"/>
          <w:u w:val="none"/>
          <w:lang w:val="ru-RU"/>
        </w:rPr>
      </w:pPr>
      <w:r w:rsidRPr="000F5D13">
        <w:rPr>
          <w:rStyle w:val="CharAttribute501"/>
          <w:rFonts w:eastAsia="№Е"/>
          <w:i w:val="0"/>
          <w:iCs/>
          <w:sz w:val="26"/>
          <w:szCs w:val="26"/>
          <w:u w:val="none"/>
          <w:lang w:val="ru-RU"/>
        </w:rPr>
        <w:t>Метапредметные тематические недели – циклы тематических мероприятий (игры, соревнования, конкурсы, выставки, викторины и т.д.), связанные с созданием условий для формирования и развития универсальных учебных действий и повышения интереса к обучению в целом.</w:t>
      </w:r>
    </w:p>
    <w:p w:rsidR="00433230" w:rsidRPr="00DC4EFE" w:rsidRDefault="00433230" w:rsidP="007D4665">
      <w:pPr>
        <w:numPr>
          <w:ilvl w:val="0"/>
          <w:numId w:val="2"/>
        </w:numPr>
        <w:tabs>
          <w:tab w:val="left" w:pos="993"/>
          <w:tab w:val="left" w:pos="1310"/>
        </w:tabs>
        <w:wordWrap/>
        <w:ind w:left="0" w:firstLine="567"/>
        <w:rPr>
          <w:iCs/>
          <w:sz w:val="26"/>
          <w:szCs w:val="26"/>
          <w:lang w:val="ru-RU"/>
        </w:rPr>
      </w:pPr>
      <w:r w:rsidRPr="00DC4EFE">
        <w:rPr>
          <w:iCs/>
          <w:sz w:val="26"/>
          <w:szCs w:val="26"/>
          <w:lang w:val="ru-RU"/>
        </w:rPr>
        <w:t xml:space="preserve">Праздник «Широкая Масленица» - знакомство </w:t>
      </w:r>
      <w:r w:rsidRPr="00DC4EFE">
        <w:rPr>
          <w:iCs/>
          <w:sz w:val="26"/>
          <w:szCs w:val="26"/>
          <w:shd w:val="clear" w:color="auto" w:fill="FFFFFF"/>
          <w:lang w:val="ru-RU"/>
        </w:rPr>
        <w:t>учащихся с традициями русского народа, воспитание</w:t>
      </w:r>
      <w:r w:rsidRPr="00DC4EFE">
        <w:rPr>
          <w:iCs/>
          <w:sz w:val="26"/>
          <w:szCs w:val="26"/>
          <w:shd w:val="clear" w:color="auto" w:fill="FFFFFF"/>
        </w:rPr>
        <w:t> </w:t>
      </w:r>
      <w:r w:rsidRPr="00DC4EFE">
        <w:rPr>
          <w:iCs/>
          <w:sz w:val="26"/>
          <w:szCs w:val="26"/>
          <w:shd w:val="clear" w:color="auto" w:fill="FFFFFF"/>
          <w:lang w:val="ru-RU"/>
        </w:rPr>
        <w:t>духовно-нравственных</w:t>
      </w:r>
      <w:r w:rsidRPr="00DC4EFE">
        <w:rPr>
          <w:iCs/>
          <w:sz w:val="26"/>
          <w:szCs w:val="26"/>
          <w:shd w:val="clear" w:color="auto" w:fill="FFFFFF"/>
        </w:rPr>
        <w:t> </w:t>
      </w:r>
      <w:r w:rsidRPr="00DC4EFE">
        <w:rPr>
          <w:iCs/>
          <w:sz w:val="26"/>
          <w:szCs w:val="26"/>
          <w:shd w:val="clear" w:color="auto" w:fill="FFFFFF"/>
          <w:lang w:val="ru-RU"/>
        </w:rPr>
        <w:t>качеств</w:t>
      </w:r>
      <w:r w:rsidRPr="00DC4EFE">
        <w:rPr>
          <w:iCs/>
          <w:sz w:val="26"/>
          <w:szCs w:val="26"/>
          <w:shd w:val="clear" w:color="auto" w:fill="FFFFFF"/>
        </w:rPr>
        <w:t> </w:t>
      </w:r>
      <w:r w:rsidRPr="00DC4EFE">
        <w:rPr>
          <w:iCs/>
          <w:sz w:val="26"/>
          <w:szCs w:val="26"/>
          <w:shd w:val="clear" w:color="auto" w:fill="FFFFFF"/>
          <w:lang w:val="ru-RU"/>
        </w:rPr>
        <w:t>личности школьника, привитие интереса и любви к российской истории и народным традициям.</w:t>
      </w:r>
    </w:p>
    <w:p w:rsidR="00433230" w:rsidRPr="00DC4EFE" w:rsidRDefault="007F6814" w:rsidP="007D4665">
      <w:pPr>
        <w:numPr>
          <w:ilvl w:val="0"/>
          <w:numId w:val="2"/>
        </w:numPr>
        <w:tabs>
          <w:tab w:val="left" w:pos="993"/>
          <w:tab w:val="left" w:pos="1310"/>
        </w:tabs>
        <w:wordWrap/>
        <w:ind w:left="0" w:firstLine="567"/>
        <w:rPr>
          <w:rStyle w:val="CharAttribute501"/>
          <w:i w:val="0"/>
          <w:iCs/>
          <w:sz w:val="26"/>
          <w:szCs w:val="26"/>
          <w:u w:val="none"/>
          <w:lang w:val="ru-RU"/>
        </w:rPr>
      </w:pPr>
      <w:r>
        <w:rPr>
          <w:rStyle w:val="CharAttribute501"/>
          <w:rFonts w:eastAsia="№Е"/>
          <w:i w:val="0"/>
          <w:iCs/>
          <w:sz w:val="26"/>
          <w:szCs w:val="26"/>
          <w:u w:val="none"/>
          <w:lang w:val="ru-RU"/>
        </w:rPr>
        <w:t>«Школьная спортивный клуб</w:t>
      </w:r>
      <w:r w:rsidR="00D50281" w:rsidRPr="00DC4EFE">
        <w:rPr>
          <w:rStyle w:val="CharAttribute501"/>
          <w:rFonts w:eastAsia="№Е"/>
          <w:i w:val="0"/>
          <w:iCs/>
          <w:sz w:val="26"/>
          <w:szCs w:val="26"/>
          <w:u w:val="none"/>
          <w:lang w:val="ru-RU"/>
        </w:rPr>
        <w:t>» -</w:t>
      </w:r>
      <w:r w:rsidR="00433230" w:rsidRPr="00DC4EFE">
        <w:rPr>
          <w:rStyle w:val="CharAttribute501"/>
          <w:rFonts w:eastAsia="№Е"/>
          <w:i w:val="0"/>
          <w:iCs/>
          <w:sz w:val="26"/>
          <w:szCs w:val="26"/>
          <w:u w:val="none"/>
          <w:lang w:val="ru-RU"/>
        </w:rPr>
        <w:t xml:space="preserve"> комплекс </w:t>
      </w:r>
      <w:r w:rsidR="00D50281" w:rsidRPr="00DC4EFE">
        <w:rPr>
          <w:rStyle w:val="CharAttribute501"/>
          <w:rFonts w:eastAsia="№Е"/>
          <w:i w:val="0"/>
          <w:iCs/>
          <w:sz w:val="26"/>
          <w:szCs w:val="26"/>
          <w:u w:val="none"/>
          <w:lang w:val="ru-RU"/>
        </w:rPr>
        <w:t>соревнований (</w:t>
      </w:r>
      <w:r w:rsidR="00433230" w:rsidRPr="00DC4EFE">
        <w:rPr>
          <w:rStyle w:val="CharAttribute501"/>
          <w:rFonts w:eastAsia="№Е"/>
          <w:i w:val="0"/>
          <w:iCs/>
          <w:sz w:val="26"/>
          <w:szCs w:val="26"/>
          <w:u w:val="none"/>
          <w:lang w:val="ru-RU"/>
        </w:rPr>
        <w:t xml:space="preserve">Кросс Нации, легкоатлетический </w:t>
      </w:r>
      <w:r>
        <w:rPr>
          <w:rStyle w:val="CharAttribute501"/>
          <w:rFonts w:eastAsia="№Е"/>
          <w:i w:val="0"/>
          <w:iCs/>
          <w:sz w:val="26"/>
          <w:szCs w:val="26"/>
          <w:u w:val="none"/>
          <w:lang w:val="ru-RU"/>
        </w:rPr>
        <w:t>кросс</w:t>
      </w:r>
      <w:r w:rsidR="00D50281" w:rsidRPr="00DC4EFE">
        <w:rPr>
          <w:rStyle w:val="CharAttribute501"/>
          <w:rFonts w:eastAsia="№Е"/>
          <w:i w:val="0"/>
          <w:iCs/>
          <w:sz w:val="26"/>
          <w:szCs w:val="26"/>
          <w:u w:val="none"/>
          <w:lang w:val="ru-RU"/>
        </w:rPr>
        <w:t>, волейбол</w:t>
      </w:r>
      <w:r w:rsidR="00433230" w:rsidRPr="00DC4EFE">
        <w:rPr>
          <w:rStyle w:val="CharAttribute501"/>
          <w:rFonts w:eastAsia="№Е"/>
          <w:i w:val="0"/>
          <w:iCs/>
          <w:sz w:val="26"/>
          <w:szCs w:val="26"/>
          <w:u w:val="none"/>
          <w:lang w:val="ru-RU"/>
        </w:rPr>
        <w:t>, мини-футбол, шахматные турниры, Веселые старты и др.), направ</w:t>
      </w:r>
      <w:r w:rsidR="006006FE" w:rsidRPr="00DC4EFE">
        <w:rPr>
          <w:rStyle w:val="CharAttribute501"/>
          <w:rFonts w:eastAsia="№Е"/>
          <w:i w:val="0"/>
          <w:iCs/>
          <w:sz w:val="26"/>
          <w:szCs w:val="26"/>
          <w:u w:val="none"/>
          <w:lang w:val="ru-RU"/>
        </w:rPr>
        <w:t>ленный на популяризацию спорта, формирование значимого отношения учащихся к здоровью.</w:t>
      </w:r>
    </w:p>
    <w:p w:rsidR="00433230" w:rsidRPr="00DC4EFE" w:rsidRDefault="006006FE" w:rsidP="007D4665">
      <w:pPr>
        <w:numPr>
          <w:ilvl w:val="0"/>
          <w:numId w:val="2"/>
        </w:numPr>
        <w:tabs>
          <w:tab w:val="left" w:pos="993"/>
          <w:tab w:val="left" w:pos="1310"/>
        </w:tabs>
        <w:wordWrap/>
        <w:ind w:left="0" w:firstLine="567"/>
        <w:rPr>
          <w:rStyle w:val="CharAttribute501"/>
          <w:i w:val="0"/>
          <w:iCs/>
          <w:sz w:val="26"/>
          <w:szCs w:val="26"/>
          <w:u w:val="none"/>
          <w:lang w:val="ru-RU"/>
        </w:rPr>
      </w:pPr>
      <w:r w:rsidRPr="00DC4EFE">
        <w:rPr>
          <w:rStyle w:val="CharAttribute501"/>
          <w:rFonts w:eastAsia="№Е"/>
          <w:i w:val="0"/>
          <w:iCs/>
          <w:sz w:val="26"/>
          <w:szCs w:val="26"/>
          <w:u w:val="none"/>
          <w:lang w:val="ru-RU"/>
        </w:rPr>
        <w:t>«Новогодний калейдоскоп» - общешкольное КТД, состоящее из серии отдельных дел (конкурс «</w:t>
      </w:r>
      <w:r w:rsidR="0002605F" w:rsidRPr="00DC4EFE">
        <w:rPr>
          <w:rStyle w:val="CharAttribute501"/>
          <w:rFonts w:eastAsia="№Е"/>
          <w:i w:val="0"/>
          <w:iCs/>
          <w:sz w:val="26"/>
          <w:szCs w:val="26"/>
          <w:u w:val="none"/>
          <w:lang w:val="ru-RU"/>
        </w:rPr>
        <w:t>Новогодняя игрушка»</w:t>
      </w:r>
      <w:r w:rsidRPr="00DC4EFE">
        <w:rPr>
          <w:rStyle w:val="CharAttribute501"/>
          <w:rFonts w:eastAsia="№Е"/>
          <w:i w:val="0"/>
          <w:iCs/>
          <w:sz w:val="26"/>
          <w:szCs w:val="26"/>
          <w:u w:val="none"/>
          <w:lang w:val="ru-RU"/>
        </w:rPr>
        <w:t>, новогодние праздники для учащихся разных классов, конкурс «Новогоднее оформление» и «Новогодняя фотозона»)</w:t>
      </w:r>
      <w:r w:rsidR="005A2B19" w:rsidRPr="00DC4EFE">
        <w:rPr>
          <w:rStyle w:val="CharAttribute501"/>
          <w:rFonts w:eastAsia="№Е"/>
          <w:i w:val="0"/>
          <w:iCs/>
          <w:sz w:val="26"/>
          <w:szCs w:val="26"/>
          <w:u w:val="none"/>
          <w:lang w:val="ru-RU"/>
        </w:rPr>
        <w:t>. Участие принимают все классы, педагоги и родители. Это КТД</w:t>
      </w:r>
      <w:r w:rsidR="005A2B19" w:rsidRPr="00DC4EFE">
        <w:rPr>
          <w:rStyle w:val="CharAttribute501"/>
          <w:i w:val="0"/>
          <w:iCs/>
          <w:sz w:val="26"/>
          <w:szCs w:val="26"/>
          <w:u w:val="none"/>
          <w:lang w:val="ru-RU"/>
        </w:rPr>
        <w:t xml:space="preserve"> способствует проявлению инициативы, формированию навыков самостоятельности, ответственности, чувства доверия   и уважения друг к другу.</w:t>
      </w:r>
    </w:p>
    <w:p w:rsidR="0063362C" w:rsidRPr="00DC4EFE" w:rsidRDefault="0063362C" w:rsidP="007D4665">
      <w:pPr>
        <w:numPr>
          <w:ilvl w:val="0"/>
          <w:numId w:val="2"/>
        </w:numPr>
        <w:tabs>
          <w:tab w:val="left" w:pos="993"/>
          <w:tab w:val="left" w:pos="1310"/>
        </w:tabs>
        <w:wordWrap/>
        <w:ind w:left="0" w:firstLine="567"/>
        <w:rPr>
          <w:rStyle w:val="CharAttribute501"/>
          <w:i w:val="0"/>
          <w:iCs/>
          <w:sz w:val="26"/>
          <w:szCs w:val="26"/>
          <w:u w:val="none"/>
          <w:lang w:val="ru-RU"/>
        </w:rPr>
      </w:pPr>
      <w:r w:rsidRPr="00DC4EFE">
        <w:rPr>
          <w:rStyle w:val="CharAttribute501"/>
          <w:i w:val="0"/>
          <w:iCs/>
          <w:sz w:val="26"/>
          <w:szCs w:val="26"/>
          <w:u w:val="none"/>
          <w:lang w:val="ru-RU"/>
        </w:rPr>
        <w:t xml:space="preserve">«Класс года» - конкурс проводится </w:t>
      </w:r>
      <w:r w:rsidR="00D50281" w:rsidRPr="00DC4EFE">
        <w:rPr>
          <w:rStyle w:val="CharAttribute501"/>
          <w:i w:val="0"/>
          <w:iCs/>
          <w:sz w:val="26"/>
          <w:szCs w:val="26"/>
          <w:u w:val="none"/>
          <w:lang w:val="ru-RU"/>
        </w:rPr>
        <w:t>с</w:t>
      </w:r>
      <w:r w:rsidR="00101606">
        <w:rPr>
          <w:rStyle w:val="CharAttribute501"/>
          <w:i w:val="0"/>
          <w:iCs/>
          <w:sz w:val="26"/>
          <w:szCs w:val="26"/>
          <w:u w:val="none"/>
          <w:lang w:val="ru-RU"/>
        </w:rPr>
        <w:t xml:space="preserve"> </w:t>
      </w:r>
      <w:r w:rsidRPr="00DC4EFE">
        <w:rPr>
          <w:sz w:val="26"/>
          <w:szCs w:val="26"/>
          <w:shd w:val="clear" w:color="auto" w:fill="FFFFFF"/>
          <w:lang w:val="ru-RU"/>
        </w:rPr>
        <w:t>целью улучшения качества и обновления содержания воспитательной работы, использования опыта работы классных руководителей и выявления наиболее сплоченных и творческих классных коллективов – лидеров школы.</w:t>
      </w:r>
      <w:r w:rsidRPr="00DC4EFE">
        <w:rPr>
          <w:sz w:val="26"/>
          <w:szCs w:val="26"/>
          <w:shd w:val="clear" w:color="auto" w:fill="FFFFFF"/>
        </w:rPr>
        <w:t> </w:t>
      </w:r>
      <w:r w:rsidRPr="00DC4EFE">
        <w:rPr>
          <w:sz w:val="26"/>
          <w:szCs w:val="26"/>
          <w:shd w:val="clear" w:color="auto" w:fill="FFFFFF"/>
          <w:lang w:val="ru-RU"/>
        </w:rPr>
        <w:t xml:space="preserve"> В конкурсе</w:t>
      </w:r>
      <w:r w:rsidRPr="00DC4EFE">
        <w:rPr>
          <w:sz w:val="26"/>
          <w:szCs w:val="26"/>
          <w:shd w:val="clear" w:color="auto" w:fill="FFFFFF"/>
        </w:rPr>
        <w:t> </w:t>
      </w:r>
      <w:r w:rsidRPr="00DC4EFE">
        <w:rPr>
          <w:sz w:val="26"/>
          <w:szCs w:val="26"/>
          <w:shd w:val="clear" w:color="auto" w:fill="FFFFFF"/>
          <w:lang w:val="ru-RU"/>
        </w:rPr>
        <w:t>«</w:t>
      </w:r>
      <w:r w:rsidR="004175CB" w:rsidRPr="00DC4EFE">
        <w:rPr>
          <w:sz w:val="26"/>
          <w:szCs w:val="26"/>
          <w:shd w:val="clear" w:color="auto" w:fill="FFFFFF"/>
          <w:lang w:val="ru-RU"/>
        </w:rPr>
        <w:t>К</w:t>
      </w:r>
      <w:r w:rsidRPr="00DC4EFE">
        <w:rPr>
          <w:sz w:val="26"/>
          <w:szCs w:val="26"/>
          <w:shd w:val="clear" w:color="auto" w:fill="FFFFFF"/>
          <w:lang w:val="ru-RU"/>
        </w:rPr>
        <w:t>ласс</w:t>
      </w:r>
      <w:r w:rsidRPr="00DC4EFE">
        <w:rPr>
          <w:sz w:val="26"/>
          <w:szCs w:val="26"/>
          <w:shd w:val="clear" w:color="auto" w:fill="FFFFFF"/>
        </w:rPr>
        <w:t> </w:t>
      </w:r>
      <w:r w:rsidRPr="00DC4EFE">
        <w:rPr>
          <w:sz w:val="26"/>
          <w:szCs w:val="26"/>
          <w:shd w:val="clear" w:color="auto" w:fill="FFFFFF"/>
          <w:lang w:val="ru-RU"/>
        </w:rPr>
        <w:t>года» принимают</w:t>
      </w:r>
      <w:r w:rsidR="00DC4EFE" w:rsidRPr="00DC4EFE">
        <w:rPr>
          <w:sz w:val="26"/>
          <w:szCs w:val="26"/>
          <w:shd w:val="clear" w:color="auto" w:fill="FFFFFF"/>
          <w:lang w:val="ru-RU"/>
        </w:rPr>
        <w:t xml:space="preserve"> участие классные коллективы с 1</w:t>
      </w:r>
      <w:r w:rsidRPr="00DC4EFE">
        <w:rPr>
          <w:sz w:val="26"/>
          <w:szCs w:val="26"/>
          <w:shd w:val="clear" w:color="auto" w:fill="FFFFFF"/>
          <w:lang w:val="ru-RU"/>
        </w:rPr>
        <w:t>-го по 11-й класс</w:t>
      </w:r>
      <w:r w:rsidR="004175CB" w:rsidRPr="00DC4EFE">
        <w:rPr>
          <w:sz w:val="26"/>
          <w:szCs w:val="26"/>
          <w:shd w:val="clear" w:color="auto" w:fill="FFFFFF"/>
          <w:lang w:val="ru-RU"/>
        </w:rPr>
        <w:t>.</w:t>
      </w:r>
    </w:p>
    <w:p w:rsidR="000978BC" w:rsidRPr="00DC4EFE" w:rsidRDefault="000978BC" w:rsidP="007D4665">
      <w:pPr>
        <w:tabs>
          <w:tab w:val="left" w:pos="993"/>
          <w:tab w:val="left" w:pos="1310"/>
        </w:tabs>
        <w:wordWrap/>
        <w:ind w:left="567"/>
        <w:rPr>
          <w:rStyle w:val="CharAttribute501"/>
          <w:rFonts w:eastAsia="№Е"/>
          <w:i w:val="0"/>
          <w:iCs/>
          <w:sz w:val="26"/>
          <w:szCs w:val="26"/>
          <w:lang w:val="ru-RU"/>
        </w:rPr>
      </w:pPr>
    </w:p>
    <w:p w:rsidR="000978BC" w:rsidRPr="00DC4EFE" w:rsidRDefault="000978BC" w:rsidP="007D4665">
      <w:pPr>
        <w:tabs>
          <w:tab w:val="left" w:pos="0"/>
          <w:tab w:val="left" w:pos="851"/>
        </w:tabs>
        <w:wordWrap/>
        <w:autoSpaceDN/>
        <w:ind w:left="709"/>
        <w:rPr>
          <w:rStyle w:val="CharAttribute501"/>
          <w:rFonts w:eastAsia="№Е"/>
          <w:b/>
          <w:bCs/>
          <w:i w:val="0"/>
          <w:iCs/>
          <w:sz w:val="26"/>
          <w:szCs w:val="26"/>
          <w:lang w:val="ru-RU"/>
        </w:rPr>
      </w:pPr>
      <w:r w:rsidRPr="00DC4EFE">
        <w:rPr>
          <w:b/>
          <w:bCs/>
          <w:i/>
          <w:iCs/>
          <w:sz w:val="26"/>
          <w:szCs w:val="26"/>
          <w:lang w:val="ru-RU"/>
        </w:rPr>
        <w:t>На уровне классов:</w:t>
      </w:r>
    </w:p>
    <w:p w:rsidR="000978BC" w:rsidRPr="00DC4EFE" w:rsidRDefault="005C693F" w:rsidP="007D4665">
      <w:pPr>
        <w:numPr>
          <w:ilvl w:val="0"/>
          <w:numId w:val="12"/>
        </w:numPr>
        <w:tabs>
          <w:tab w:val="left" w:pos="0"/>
          <w:tab w:val="left" w:pos="851"/>
        </w:tabs>
        <w:wordWrap/>
        <w:autoSpaceDN/>
        <w:ind w:left="0" w:firstLine="567"/>
        <w:rPr>
          <w:rStyle w:val="CharAttribute501"/>
          <w:rFonts w:eastAsia="№Е"/>
          <w:i w:val="0"/>
          <w:sz w:val="26"/>
          <w:szCs w:val="26"/>
          <w:u w:val="none"/>
          <w:lang w:val="ru-RU"/>
        </w:rPr>
      </w:pPr>
      <w:r w:rsidRPr="00DC4EFE">
        <w:rPr>
          <w:bCs/>
          <w:sz w:val="26"/>
          <w:szCs w:val="26"/>
          <w:lang w:val="ru-RU"/>
        </w:rPr>
        <w:t>В</w:t>
      </w:r>
      <w:r w:rsidR="000978BC" w:rsidRPr="00DC4EFE">
        <w:rPr>
          <w:bCs/>
          <w:sz w:val="26"/>
          <w:szCs w:val="26"/>
          <w:lang w:val="ru-RU"/>
        </w:rPr>
        <w:t>ыбор и делегирование представителей классов в общешкольные советы</w:t>
      </w:r>
      <w:r w:rsidR="000978BC" w:rsidRPr="00DC4EFE">
        <w:rPr>
          <w:rStyle w:val="CharAttribute501"/>
          <w:rFonts w:eastAsia="№Е"/>
          <w:i w:val="0"/>
          <w:sz w:val="26"/>
          <w:szCs w:val="26"/>
          <w:u w:val="none"/>
          <w:lang w:val="ru-RU"/>
        </w:rPr>
        <w:t xml:space="preserve"> дел, ответственных за подготовку общешкольных ключевых дел;  </w:t>
      </w:r>
    </w:p>
    <w:p w:rsidR="000978BC" w:rsidRPr="00DC4EFE" w:rsidRDefault="005C693F" w:rsidP="007D4665">
      <w:pPr>
        <w:numPr>
          <w:ilvl w:val="0"/>
          <w:numId w:val="12"/>
        </w:numPr>
        <w:tabs>
          <w:tab w:val="left" w:pos="0"/>
          <w:tab w:val="left" w:pos="851"/>
        </w:tabs>
        <w:wordWrap/>
        <w:autoSpaceDN/>
        <w:ind w:left="0" w:firstLine="567"/>
        <w:rPr>
          <w:rStyle w:val="CharAttribute501"/>
          <w:rFonts w:eastAsia="№Е"/>
          <w:i w:val="0"/>
          <w:sz w:val="26"/>
          <w:szCs w:val="26"/>
          <w:u w:val="none"/>
          <w:lang w:val="ru-RU"/>
        </w:rPr>
      </w:pPr>
      <w:r w:rsidRPr="00DC4EFE">
        <w:rPr>
          <w:rStyle w:val="CharAttribute501"/>
          <w:rFonts w:eastAsia="№Е"/>
          <w:i w:val="0"/>
          <w:sz w:val="26"/>
          <w:szCs w:val="26"/>
          <w:u w:val="none"/>
          <w:lang w:val="ru-RU"/>
        </w:rPr>
        <w:t>У</w:t>
      </w:r>
      <w:r w:rsidR="000978BC" w:rsidRPr="00DC4EFE">
        <w:rPr>
          <w:rStyle w:val="CharAttribute501"/>
          <w:rFonts w:eastAsia="№Е"/>
          <w:i w:val="0"/>
          <w:sz w:val="26"/>
          <w:szCs w:val="26"/>
          <w:u w:val="none"/>
          <w:lang w:val="ru-RU"/>
        </w:rPr>
        <w:t xml:space="preserve">частие школьных классов в реализации общешкольных ключевых дел; </w:t>
      </w:r>
    </w:p>
    <w:p w:rsidR="000978BC" w:rsidRPr="00DC4EFE" w:rsidRDefault="005C693F" w:rsidP="007D4665">
      <w:pPr>
        <w:numPr>
          <w:ilvl w:val="0"/>
          <w:numId w:val="12"/>
        </w:numPr>
        <w:tabs>
          <w:tab w:val="left" w:pos="0"/>
          <w:tab w:val="left" w:pos="851"/>
        </w:tabs>
        <w:wordWrap/>
        <w:autoSpaceDN/>
        <w:ind w:left="0" w:firstLine="567"/>
        <w:rPr>
          <w:rStyle w:val="CharAttribute501"/>
          <w:i w:val="0"/>
          <w:sz w:val="26"/>
          <w:szCs w:val="26"/>
          <w:u w:val="none"/>
          <w:lang w:val="ru-RU"/>
        </w:rPr>
      </w:pPr>
      <w:r w:rsidRPr="00DC4EFE">
        <w:rPr>
          <w:rStyle w:val="CharAttribute501"/>
          <w:rFonts w:eastAsia="№Е"/>
          <w:i w:val="0"/>
          <w:sz w:val="26"/>
          <w:szCs w:val="26"/>
          <w:u w:val="none"/>
          <w:lang w:val="ru-RU"/>
        </w:rPr>
        <w:t>П</w:t>
      </w:r>
      <w:r w:rsidR="000978BC" w:rsidRPr="00DC4EFE">
        <w:rPr>
          <w:rStyle w:val="CharAttribute501"/>
          <w:rFonts w:eastAsia="№Е"/>
          <w:i w:val="0"/>
          <w:sz w:val="26"/>
          <w:szCs w:val="26"/>
          <w:u w:val="none"/>
          <w:lang w:val="ru-RU"/>
        </w:rPr>
        <w:t>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5C693F" w:rsidRPr="00DC4EFE" w:rsidRDefault="005C693F" w:rsidP="007D4665">
      <w:pPr>
        <w:tabs>
          <w:tab w:val="left" w:pos="0"/>
          <w:tab w:val="left" w:pos="851"/>
        </w:tabs>
        <w:wordWrap/>
        <w:autoSpaceDN/>
        <w:ind w:left="567"/>
        <w:rPr>
          <w:rStyle w:val="CharAttribute501"/>
          <w:rFonts w:eastAsia="№Е"/>
          <w:i w:val="0"/>
          <w:sz w:val="26"/>
          <w:szCs w:val="26"/>
          <w:u w:val="none"/>
          <w:lang w:val="ru-RU"/>
        </w:rPr>
      </w:pPr>
      <w:r w:rsidRPr="00DC4EFE">
        <w:rPr>
          <w:rStyle w:val="CharAttribute501"/>
          <w:rFonts w:eastAsia="№Е"/>
          <w:i w:val="0"/>
          <w:sz w:val="26"/>
          <w:szCs w:val="26"/>
          <w:u w:val="none"/>
          <w:lang w:val="ru-RU"/>
        </w:rPr>
        <w:lastRenderedPageBreak/>
        <w:t>Система традиционных дел в классах, имеющих общешкольное значение и составляющих ядро воспитательной работы:</w:t>
      </w:r>
    </w:p>
    <w:p w:rsidR="005C693F" w:rsidRPr="00DC4EFE" w:rsidRDefault="005C693F" w:rsidP="007D4665">
      <w:pPr>
        <w:numPr>
          <w:ilvl w:val="0"/>
          <w:numId w:val="14"/>
        </w:numPr>
        <w:tabs>
          <w:tab w:val="left" w:pos="993"/>
        </w:tabs>
        <w:wordWrap/>
        <w:ind w:left="0" w:firstLine="927"/>
        <w:rPr>
          <w:sz w:val="26"/>
          <w:szCs w:val="26"/>
          <w:lang w:val="ru-RU"/>
        </w:rPr>
      </w:pPr>
      <w:r w:rsidRPr="00DC4EFE">
        <w:rPr>
          <w:b/>
          <w:bCs/>
          <w:sz w:val="26"/>
          <w:szCs w:val="26"/>
          <w:shd w:val="clear" w:color="auto" w:fill="FFFFFF"/>
          <w:lang w:val="ru-RU"/>
        </w:rPr>
        <w:t>«</w:t>
      </w:r>
      <w:r w:rsidRPr="00DC4EFE">
        <w:rPr>
          <w:rStyle w:val="afb"/>
          <w:b w:val="0"/>
          <w:bCs w:val="0"/>
          <w:sz w:val="26"/>
          <w:szCs w:val="26"/>
          <w:shd w:val="clear" w:color="auto" w:fill="FFFFFF"/>
          <w:lang w:val="ru-RU"/>
        </w:rPr>
        <w:t>Посвящение в первоклассники</w:t>
      </w:r>
      <w:r w:rsidRPr="00DC4EFE">
        <w:rPr>
          <w:b/>
          <w:bCs/>
          <w:sz w:val="26"/>
          <w:szCs w:val="26"/>
          <w:shd w:val="clear" w:color="auto" w:fill="FFFFFF"/>
          <w:lang w:val="ru-RU"/>
        </w:rPr>
        <w:t>»</w:t>
      </w:r>
      <w:r w:rsidRPr="00DC4EFE">
        <w:rPr>
          <w:sz w:val="26"/>
          <w:szCs w:val="26"/>
          <w:shd w:val="clear" w:color="auto" w:fill="FFFFFF"/>
          <w:lang w:val="ru-RU"/>
        </w:rPr>
        <w:t xml:space="preserve"> - мероприятие для первоклассников, символизирующее приобретение ребенком своего нового социального статуса – школьника. Проводится в форме познавательных игр, квестов. Мероприятие проходит при активном участии и родителей первоклассников.  </w:t>
      </w:r>
    </w:p>
    <w:p w:rsidR="005C693F" w:rsidRPr="00DC4EFE" w:rsidRDefault="005C693F" w:rsidP="007D4665">
      <w:pPr>
        <w:numPr>
          <w:ilvl w:val="0"/>
          <w:numId w:val="14"/>
        </w:numPr>
        <w:tabs>
          <w:tab w:val="left" w:pos="993"/>
        </w:tabs>
        <w:wordWrap/>
        <w:ind w:left="0" w:firstLine="927"/>
        <w:rPr>
          <w:sz w:val="26"/>
          <w:szCs w:val="26"/>
          <w:lang w:val="ru-RU"/>
        </w:rPr>
      </w:pPr>
      <w:r w:rsidRPr="00DC4EFE">
        <w:rPr>
          <w:sz w:val="26"/>
          <w:szCs w:val="26"/>
          <w:shd w:val="clear" w:color="auto" w:fill="FFFFFF"/>
          <w:lang w:val="ru-RU"/>
        </w:rPr>
        <w:t xml:space="preserve">«Прощание с </w:t>
      </w:r>
      <w:r w:rsidR="00A64527" w:rsidRPr="00DC4EFE">
        <w:rPr>
          <w:sz w:val="26"/>
          <w:szCs w:val="26"/>
          <w:shd w:val="clear" w:color="auto" w:fill="FFFFFF"/>
          <w:lang w:val="ru-RU"/>
        </w:rPr>
        <w:t>Азбукой</w:t>
      </w:r>
      <w:r w:rsidRPr="00DC4EFE">
        <w:rPr>
          <w:sz w:val="26"/>
          <w:szCs w:val="26"/>
          <w:shd w:val="clear" w:color="auto" w:fill="FFFFFF"/>
          <w:lang w:val="ru-RU"/>
        </w:rPr>
        <w:t>»</w:t>
      </w:r>
      <w:r w:rsidR="00C508DA" w:rsidRPr="00DC4EFE">
        <w:rPr>
          <w:sz w:val="26"/>
          <w:szCs w:val="26"/>
          <w:shd w:val="clear" w:color="auto" w:fill="FFFFFF"/>
          <w:lang w:val="ru-RU"/>
        </w:rPr>
        <w:t xml:space="preserve"> -</w:t>
      </w:r>
      <w:r w:rsidR="00823864" w:rsidRPr="00DC4EFE">
        <w:rPr>
          <w:sz w:val="26"/>
          <w:szCs w:val="26"/>
          <w:shd w:val="clear" w:color="auto" w:fill="FFFFFF"/>
          <w:lang w:val="ru-RU"/>
        </w:rPr>
        <w:t xml:space="preserve"> традиционное мероприятие в 1 -х классах.</w:t>
      </w:r>
    </w:p>
    <w:p w:rsidR="00823864" w:rsidRPr="00DC4EFE" w:rsidRDefault="00823864" w:rsidP="007D4665">
      <w:pPr>
        <w:numPr>
          <w:ilvl w:val="0"/>
          <w:numId w:val="14"/>
        </w:numPr>
        <w:tabs>
          <w:tab w:val="left" w:pos="993"/>
        </w:tabs>
        <w:wordWrap/>
        <w:ind w:left="0" w:firstLine="927"/>
        <w:rPr>
          <w:sz w:val="26"/>
          <w:szCs w:val="26"/>
          <w:lang w:val="ru-RU"/>
        </w:rPr>
      </w:pPr>
      <w:r w:rsidRPr="00DC4EFE">
        <w:rPr>
          <w:sz w:val="26"/>
          <w:szCs w:val="26"/>
          <w:shd w:val="clear" w:color="auto" w:fill="FFFFFF"/>
          <w:lang w:val="ru-RU"/>
        </w:rPr>
        <w:t xml:space="preserve">День </w:t>
      </w:r>
      <w:r w:rsidR="006F44F0" w:rsidRPr="00DC4EFE">
        <w:rPr>
          <w:sz w:val="26"/>
          <w:szCs w:val="26"/>
          <w:shd w:val="clear" w:color="auto" w:fill="FFFFFF"/>
          <w:lang w:val="ru-RU"/>
        </w:rPr>
        <w:t xml:space="preserve">именинника, классные праздники, посвященные 8 марта и 23 февраля </w:t>
      </w:r>
      <w:r w:rsidRPr="00DC4EFE">
        <w:rPr>
          <w:sz w:val="26"/>
          <w:szCs w:val="26"/>
          <w:shd w:val="clear" w:color="auto" w:fill="FFFFFF"/>
          <w:lang w:val="ru-RU"/>
        </w:rPr>
        <w:t>– дел</w:t>
      </w:r>
      <w:r w:rsidR="006F44F0" w:rsidRPr="00DC4EFE">
        <w:rPr>
          <w:sz w:val="26"/>
          <w:szCs w:val="26"/>
          <w:shd w:val="clear" w:color="auto" w:fill="FFFFFF"/>
          <w:lang w:val="ru-RU"/>
        </w:rPr>
        <w:t>а</w:t>
      </w:r>
      <w:r w:rsidRPr="00DC4EFE">
        <w:rPr>
          <w:sz w:val="26"/>
          <w:szCs w:val="26"/>
          <w:shd w:val="clear" w:color="auto" w:fill="FFFFFF"/>
          <w:lang w:val="ru-RU"/>
        </w:rPr>
        <w:t xml:space="preserve">, направленное </w:t>
      </w:r>
      <w:r w:rsidR="006F44F0" w:rsidRPr="00DC4EFE">
        <w:rPr>
          <w:sz w:val="26"/>
          <w:szCs w:val="26"/>
          <w:shd w:val="clear" w:color="auto" w:fill="FFFFFF"/>
          <w:lang w:val="ru-RU"/>
        </w:rPr>
        <w:t>на сплочение</w:t>
      </w:r>
      <w:r w:rsidRPr="00DC4EFE">
        <w:rPr>
          <w:sz w:val="26"/>
          <w:szCs w:val="26"/>
          <w:shd w:val="clear" w:color="auto" w:fill="FFFFFF"/>
          <w:lang w:val="ru-RU"/>
        </w:rPr>
        <w:t xml:space="preserve"> классного коллектива.</w:t>
      </w:r>
    </w:p>
    <w:p w:rsidR="000978BC" w:rsidRPr="00DC4EFE" w:rsidRDefault="000978BC" w:rsidP="007D4665">
      <w:pPr>
        <w:wordWrap/>
        <w:ind w:firstLine="709"/>
        <w:rPr>
          <w:rStyle w:val="CharAttribute501"/>
          <w:rFonts w:eastAsia="№Е"/>
          <w:b/>
          <w:bCs/>
          <w:i w:val="0"/>
          <w:iCs/>
          <w:sz w:val="26"/>
          <w:szCs w:val="26"/>
          <w:lang w:val="ru-RU"/>
        </w:rPr>
      </w:pPr>
      <w:r w:rsidRPr="00DC4EFE">
        <w:rPr>
          <w:b/>
          <w:bCs/>
          <w:i/>
          <w:iCs/>
          <w:sz w:val="26"/>
          <w:szCs w:val="26"/>
          <w:lang w:val="ru-RU"/>
        </w:rPr>
        <w:t>На индивидуальном уровне:</w:t>
      </w:r>
    </w:p>
    <w:p w:rsidR="000978BC" w:rsidRPr="00DC4EFE" w:rsidRDefault="007F7BED" w:rsidP="007D4665">
      <w:pPr>
        <w:numPr>
          <w:ilvl w:val="0"/>
          <w:numId w:val="12"/>
        </w:numPr>
        <w:tabs>
          <w:tab w:val="left" w:pos="0"/>
          <w:tab w:val="left" w:pos="851"/>
        </w:tabs>
        <w:wordWrap/>
        <w:autoSpaceDN/>
        <w:ind w:left="0" w:firstLine="567"/>
        <w:rPr>
          <w:sz w:val="26"/>
          <w:szCs w:val="26"/>
          <w:lang w:val="ru-RU"/>
        </w:rPr>
      </w:pPr>
      <w:r w:rsidRPr="00DC4EFE">
        <w:rPr>
          <w:rStyle w:val="CharAttribute501"/>
          <w:rFonts w:eastAsia="№Е"/>
          <w:i w:val="0"/>
          <w:sz w:val="26"/>
          <w:szCs w:val="26"/>
          <w:u w:val="none"/>
          <w:lang w:val="ru-RU"/>
        </w:rPr>
        <w:t>В</w:t>
      </w:r>
      <w:r w:rsidR="000978BC" w:rsidRPr="00DC4EFE">
        <w:rPr>
          <w:rStyle w:val="CharAttribute501"/>
          <w:rFonts w:eastAsia="№Е"/>
          <w:i w:val="0"/>
          <w:sz w:val="26"/>
          <w:szCs w:val="26"/>
          <w:u w:val="none"/>
          <w:lang w:val="ru-RU"/>
        </w:rPr>
        <w:t>овлечение по возможности</w:t>
      </w:r>
      <w:r w:rsidR="000978BC" w:rsidRPr="00DC4EFE">
        <w:rPr>
          <w:sz w:val="26"/>
          <w:szCs w:val="26"/>
          <w:lang w:val="ru-RU"/>
        </w:rPr>
        <w:t>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0978BC" w:rsidRPr="00DC4EFE" w:rsidRDefault="007F7BED" w:rsidP="007D4665">
      <w:pPr>
        <w:numPr>
          <w:ilvl w:val="0"/>
          <w:numId w:val="12"/>
        </w:numPr>
        <w:tabs>
          <w:tab w:val="left" w:pos="0"/>
          <w:tab w:val="left" w:pos="851"/>
        </w:tabs>
        <w:wordWrap/>
        <w:autoSpaceDN/>
        <w:ind w:left="0" w:firstLine="567"/>
        <w:rPr>
          <w:rFonts w:eastAsia="№Е"/>
          <w:iCs/>
          <w:sz w:val="26"/>
          <w:szCs w:val="26"/>
          <w:lang w:val="ru-RU"/>
        </w:rPr>
      </w:pPr>
      <w:r w:rsidRPr="00DC4EFE">
        <w:rPr>
          <w:sz w:val="26"/>
          <w:szCs w:val="26"/>
          <w:lang w:val="ru-RU"/>
        </w:rPr>
        <w:t xml:space="preserve">Оказание </w:t>
      </w:r>
      <w:r w:rsidR="000978BC" w:rsidRPr="00DC4EFE">
        <w:rPr>
          <w:sz w:val="26"/>
          <w:szCs w:val="26"/>
          <w:lang w:val="ru-RU"/>
        </w:rPr>
        <w:t>индивидуальн</w:t>
      </w:r>
      <w:r w:rsidRPr="00DC4EFE">
        <w:rPr>
          <w:sz w:val="26"/>
          <w:szCs w:val="26"/>
          <w:lang w:val="ru-RU"/>
        </w:rPr>
        <w:t>ойпомощи ребенку в</w:t>
      </w:r>
      <w:r w:rsidR="000978BC" w:rsidRPr="00DC4EFE">
        <w:rPr>
          <w:rFonts w:eastAsia="№Е"/>
          <w:iCs/>
          <w:sz w:val="26"/>
          <w:szCs w:val="26"/>
          <w:lang w:val="ru-RU"/>
        </w:rPr>
        <w:t xml:space="preserve"> освоении навыков </w:t>
      </w:r>
      <w:r w:rsidR="000978BC" w:rsidRPr="00DC4EFE">
        <w:rPr>
          <w:sz w:val="26"/>
          <w:szCs w:val="26"/>
          <w:lang w:val="ru-RU"/>
        </w:rPr>
        <w:t>подготовки, проведения и анализа ключевых дел;</w:t>
      </w:r>
    </w:p>
    <w:p w:rsidR="000978BC" w:rsidRPr="00DC4EFE" w:rsidRDefault="007F7BED" w:rsidP="007D4665">
      <w:pPr>
        <w:numPr>
          <w:ilvl w:val="0"/>
          <w:numId w:val="12"/>
        </w:numPr>
        <w:tabs>
          <w:tab w:val="left" w:pos="0"/>
          <w:tab w:val="left" w:pos="851"/>
        </w:tabs>
        <w:wordWrap/>
        <w:autoSpaceDN/>
        <w:ind w:left="0" w:firstLine="567"/>
        <w:rPr>
          <w:rFonts w:eastAsia="№Е"/>
          <w:b/>
          <w:bCs/>
          <w:iCs/>
          <w:sz w:val="26"/>
          <w:szCs w:val="26"/>
          <w:lang w:val="ru-RU"/>
        </w:rPr>
      </w:pPr>
      <w:r w:rsidRPr="00DC4EFE">
        <w:rPr>
          <w:sz w:val="26"/>
          <w:szCs w:val="26"/>
          <w:lang w:val="ru-RU"/>
        </w:rPr>
        <w:t>Н</w:t>
      </w:r>
      <w:r w:rsidR="000978BC" w:rsidRPr="00DC4EFE">
        <w:rPr>
          <w:sz w:val="26"/>
          <w:szCs w:val="26"/>
          <w:lang w:val="ru-RU"/>
        </w:rPr>
        <w:t>аблюдение за поведением ребенкав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0978BC" w:rsidRPr="007D4665" w:rsidRDefault="007F7BED" w:rsidP="007D4665">
      <w:pPr>
        <w:numPr>
          <w:ilvl w:val="0"/>
          <w:numId w:val="12"/>
        </w:numPr>
        <w:tabs>
          <w:tab w:val="left" w:pos="0"/>
          <w:tab w:val="left" w:pos="851"/>
        </w:tabs>
        <w:wordWrap/>
        <w:autoSpaceDN/>
        <w:ind w:left="0" w:firstLine="567"/>
        <w:rPr>
          <w:rFonts w:eastAsia="№Е"/>
          <w:b/>
          <w:bCs/>
          <w:iCs/>
          <w:sz w:val="26"/>
          <w:szCs w:val="26"/>
          <w:lang w:val="ru-RU"/>
        </w:rPr>
      </w:pPr>
      <w:r w:rsidRPr="00DC4EFE">
        <w:rPr>
          <w:sz w:val="26"/>
          <w:szCs w:val="26"/>
          <w:lang w:val="ru-RU"/>
        </w:rPr>
        <w:t>П</w:t>
      </w:r>
      <w:r w:rsidR="000978BC" w:rsidRPr="00DC4EFE">
        <w:rPr>
          <w:sz w:val="26"/>
          <w:szCs w:val="26"/>
          <w:lang w:val="ru-RU"/>
        </w:rPr>
        <w:t>ри необходимости коррекция поведения ребенка через частные беседы с ним,</w:t>
      </w:r>
      <w:r w:rsidR="000978BC" w:rsidRPr="007D4665">
        <w:rPr>
          <w:sz w:val="26"/>
          <w:szCs w:val="26"/>
          <w:lang w:val="ru-RU"/>
        </w:rPr>
        <w:t xml:space="preserve">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 </w:t>
      </w:r>
    </w:p>
    <w:p w:rsidR="007253F8" w:rsidRPr="007D4665" w:rsidRDefault="007253F8" w:rsidP="007D4665">
      <w:pPr>
        <w:tabs>
          <w:tab w:val="left" w:pos="0"/>
          <w:tab w:val="left" w:pos="851"/>
        </w:tabs>
        <w:wordWrap/>
        <w:autoSpaceDN/>
        <w:ind w:left="567" w:firstLine="567"/>
        <w:rPr>
          <w:rFonts w:ascii="Arial" w:eastAsia="№Е" w:hAnsi="Arial" w:cs="Arial"/>
          <w:b/>
          <w:bCs/>
          <w:iCs/>
          <w:sz w:val="26"/>
          <w:szCs w:val="26"/>
          <w:lang w:val="ru-RU"/>
        </w:rPr>
      </w:pPr>
    </w:p>
    <w:p w:rsidR="00826C17" w:rsidRPr="007D4665" w:rsidRDefault="00826C17" w:rsidP="007D4665">
      <w:pPr>
        <w:tabs>
          <w:tab w:val="left" w:pos="851"/>
        </w:tabs>
        <w:wordWrap/>
        <w:jc w:val="left"/>
        <w:rPr>
          <w:b/>
          <w:iCs/>
          <w:w w:val="0"/>
          <w:sz w:val="26"/>
          <w:szCs w:val="26"/>
          <w:lang w:val="ru-RU"/>
        </w:rPr>
      </w:pPr>
      <w:r w:rsidRPr="007D4665">
        <w:rPr>
          <w:b/>
          <w:iCs/>
          <w:sz w:val="26"/>
          <w:szCs w:val="26"/>
          <w:lang w:val="ru-RU"/>
        </w:rPr>
        <w:t>2.2.</w:t>
      </w:r>
      <w:r w:rsidR="0076078E" w:rsidRPr="007D4665">
        <w:rPr>
          <w:b/>
          <w:iCs/>
          <w:sz w:val="26"/>
          <w:szCs w:val="26"/>
          <w:lang w:val="ru-RU"/>
        </w:rPr>
        <w:t>5</w:t>
      </w:r>
      <w:r w:rsidRPr="007D4665">
        <w:rPr>
          <w:b/>
          <w:iCs/>
          <w:sz w:val="26"/>
          <w:szCs w:val="26"/>
          <w:lang w:val="ru-RU"/>
        </w:rPr>
        <w:t>.  Внешкольные мероприятия</w:t>
      </w:r>
    </w:p>
    <w:p w:rsidR="00826C17" w:rsidRPr="007D4665" w:rsidRDefault="00826C17" w:rsidP="007D4665">
      <w:pPr>
        <w:wordWrap/>
        <w:adjustRightInd w:val="0"/>
        <w:ind w:right="-1" w:firstLine="567"/>
        <w:rPr>
          <w:i/>
          <w:sz w:val="26"/>
          <w:szCs w:val="26"/>
          <w:lang w:val="ru-RU"/>
        </w:rPr>
      </w:pPr>
      <w:r w:rsidRPr="007D4665">
        <w:rPr>
          <w:rFonts w:eastAsia="Calibri"/>
          <w:sz w:val="26"/>
          <w:szCs w:val="26"/>
          <w:lang w:val="ru-RU"/>
        </w:rPr>
        <w:t>Экскурсии, экспедиции,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экскурсиях, в экспедициях, в походах создаются благоприятные условия для воспитания у подростков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826C17" w:rsidRPr="007D4665" w:rsidRDefault="00826C17" w:rsidP="007D4665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 w:eastAsia="Calibri"/>
          <w:sz w:val="26"/>
          <w:szCs w:val="26"/>
          <w:lang w:val="ru-RU"/>
        </w:rPr>
      </w:pPr>
      <w:r w:rsidRPr="007D4665">
        <w:rPr>
          <w:rFonts w:ascii="Times New Roman" w:eastAsia="Calibri"/>
          <w:sz w:val="26"/>
          <w:szCs w:val="26"/>
          <w:lang w:val="ru-RU"/>
        </w:rPr>
        <w:t>регулярные пешие прогулки, экскурсии или походы выходного дня, организуемые в классах их классными руководителями и родителями школьников: в музей, в картинную галерею, в технопарк, на предприятие, на природу;</w:t>
      </w:r>
    </w:p>
    <w:p w:rsidR="00826C17" w:rsidRPr="007D4665" w:rsidRDefault="00826C17" w:rsidP="007D4665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 w:eastAsia="Calibri"/>
          <w:sz w:val="26"/>
          <w:szCs w:val="26"/>
          <w:lang w:val="ru-RU"/>
        </w:rPr>
      </w:pPr>
      <w:r w:rsidRPr="007D4665">
        <w:rPr>
          <w:rFonts w:ascii="Times New Roman" w:eastAsia="Calibri"/>
          <w:sz w:val="26"/>
          <w:szCs w:val="26"/>
          <w:lang w:val="ru-RU"/>
        </w:rPr>
        <w:t>однодневные походы, организуемые совместно с учреждениями дополнительного образования и осуществляемые с обязательным привлечением школьников к коллективному планированию (разработка маршрута, расчет времени), коллективной организации (подготовка необходимого снаряжения и питания), коллективному проведению (распределение среди школьников основных видов работ и соответствующих им ответственных должностей), коллективному анализу туристского путешествия.</w:t>
      </w:r>
    </w:p>
    <w:p w:rsidR="00826C17" w:rsidRPr="007D4665" w:rsidRDefault="00826C17" w:rsidP="007D4665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 w:eastAsia="Calibri"/>
          <w:sz w:val="26"/>
          <w:szCs w:val="26"/>
          <w:lang w:val="ru-RU"/>
        </w:rPr>
      </w:pPr>
      <w:r w:rsidRPr="007D4665">
        <w:rPr>
          <w:rFonts w:ascii="Times New Roman"/>
          <w:kern w:val="0"/>
          <w:sz w:val="26"/>
          <w:szCs w:val="26"/>
          <w:lang w:val="ru-RU" w:eastAsia="ru-RU"/>
        </w:rPr>
        <w:t xml:space="preserve">поисковые экспедиции и вахты памяти, организуемые школьным поисковым отрядом  «Витязь» к местам боев Великой Отечественной войны для поиска и захоронения останков погибших советских воинов. </w:t>
      </w:r>
    </w:p>
    <w:p w:rsidR="00826C17" w:rsidRPr="007D4665" w:rsidRDefault="00826C17" w:rsidP="007D4665">
      <w:pPr>
        <w:tabs>
          <w:tab w:val="left" w:pos="885"/>
        </w:tabs>
        <w:wordWrap/>
        <w:ind w:right="175"/>
        <w:jc w:val="left"/>
        <w:rPr>
          <w:rFonts w:eastAsia="Calibri"/>
          <w:color w:val="FF0000"/>
          <w:sz w:val="26"/>
          <w:szCs w:val="26"/>
          <w:lang w:val="ru-RU"/>
        </w:rPr>
      </w:pPr>
    </w:p>
    <w:p w:rsidR="00B156C4" w:rsidRPr="007D4665" w:rsidRDefault="00B156C4" w:rsidP="007D4665">
      <w:pPr>
        <w:tabs>
          <w:tab w:val="left" w:pos="851"/>
        </w:tabs>
        <w:wordWrap/>
        <w:jc w:val="left"/>
        <w:rPr>
          <w:b/>
          <w:sz w:val="26"/>
          <w:szCs w:val="26"/>
          <w:lang w:val="ru-RU"/>
        </w:rPr>
      </w:pPr>
      <w:r w:rsidRPr="007D4665">
        <w:rPr>
          <w:b/>
          <w:w w:val="0"/>
          <w:sz w:val="26"/>
          <w:szCs w:val="26"/>
          <w:lang w:val="ru-RU"/>
        </w:rPr>
        <w:lastRenderedPageBreak/>
        <w:t>2.2.</w:t>
      </w:r>
      <w:r w:rsidR="0076078E" w:rsidRPr="007D4665">
        <w:rPr>
          <w:b/>
          <w:w w:val="0"/>
          <w:sz w:val="26"/>
          <w:szCs w:val="26"/>
          <w:lang w:val="ru-RU"/>
        </w:rPr>
        <w:t>6</w:t>
      </w:r>
      <w:r w:rsidRPr="007D4665">
        <w:rPr>
          <w:b/>
          <w:w w:val="0"/>
          <w:sz w:val="26"/>
          <w:szCs w:val="26"/>
          <w:lang w:val="ru-RU"/>
        </w:rPr>
        <w:t xml:space="preserve">. </w:t>
      </w:r>
      <w:r w:rsidRPr="007D4665">
        <w:rPr>
          <w:b/>
          <w:sz w:val="26"/>
          <w:szCs w:val="26"/>
          <w:lang w:val="ru-RU"/>
        </w:rPr>
        <w:t>Организация предметно-эстетической среды</w:t>
      </w:r>
    </w:p>
    <w:p w:rsidR="00B156C4" w:rsidRPr="007D4665" w:rsidRDefault="00B156C4" w:rsidP="007D4665">
      <w:pPr>
        <w:pStyle w:val="ParaAttribute38"/>
        <w:ind w:right="0" w:firstLine="567"/>
        <w:rPr>
          <w:rStyle w:val="CharAttribute502"/>
          <w:rFonts w:eastAsia="№Е"/>
          <w:i w:val="0"/>
          <w:sz w:val="26"/>
          <w:szCs w:val="26"/>
        </w:rPr>
      </w:pPr>
      <w:r w:rsidRPr="007D4665">
        <w:rPr>
          <w:sz w:val="26"/>
          <w:szCs w:val="26"/>
        </w:rP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</w:t>
      </w:r>
      <w:r w:rsidRPr="007D4665">
        <w:rPr>
          <w:rStyle w:val="CharAttribute526"/>
          <w:rFonts w:eastAsia="№Е"/>
          <w:sz w:val="26"/>
          <w:szCs w:val="26"/>
        </w:rPr>
        <w:t xml:space="preserve">предупреждает стрессовые ситуации, </w:t>
      </w:r>
      <w:r w:rsidRPr="007D4665">
        <w:rPr>
          <w:sz w:val="26"/>
          <w:szCs w:val="26"/>
        </w:rPr>
        <w:t xml:space="preserve">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 </w:t>
      </w:r>
    </w:p>
    <w:p w:rsidR="00B156C4" w:rsidRPr="007D4665" w:rsidRDefault="00B156C4" w:rsidP="007D4665">
      <w:pPr>
        <w:pStyle w:val="a3"/>
        <w:numPr>
          <w:ilvl w:val="0"/>
          <w:numId w:val="2"/>
        </w:numPr>
        <w:shd w:val="clear" w:color="auto" w:fill="FFFFFF"/>
        <w:tabs>
          <w:tab w:val="left" w:pos="993"/>
          <w:tab w:val="left" w:pos="1310"/>
        </w:tabs>
        <w:ind w:left="0" w:right="-1" w:firstLine="567"/>
        <w:rPr>
          <w:rFonts w:ascii="Times New Roman"/>
          <w:sz w:val="26"/>
          <w:szCs w:val="26"/>
          <w:lang w:val="ru-RU"/>
        </w:rPr>
      </w:pPr>
      <w:r w:rsidRPr="007D4665">
        <w:rPr>
          <w:rFonts w:ascii="Times New Roman"/>
          <w:sz w:val="26"/>
          <w:szCs w:val="26"/>
          <w:lang w:val="ru-RU"/>
        </w:rPr>
        <w:t>оформление интерьера помещений школы (вестибюля, коридоров пространств, рекреаций, залов, лестничных пролетов и т.п.) и их периодическая переориентация, которая может служить хорошим средством разрушения негативных установок школьников на учебные и внеучебные занятия;</w:t>
      </w:r>
    </w:p>
    <w:p w:rsidR="00B156C4" w:rsidRPr="007D4665" w:rsidRDefault="00B156C4" w:rsidP="007D4665">
      <w:pPr>
        <w:pStyle w:val="a3"/>
        <w:numPr>
          <w:ilvl w:val="0"/>
          <w:numId w:val="2"/>
        </w:numPr>
        <w:shd w:val="clear" w:color="auto" w:fill="FFFFFF"/>
        <w:tabs>
          <w:tab w:val="left" w:pos="993"/>
          <w:tab w:val="left" w:pos="1310"/>
        </w:tabs>
        <w:ind w:left="0" w:right="-1" w:firstLine="567"/>
        <w:rPr>
          <w:rFonts w:ascii="Times New Roman"/>
          <w:sz w:val="26"/>
          <w:szCs w:val="26"/>
          <w:lang w:val="ru-RU"/>
        </w:rPr>
      </w:pPr>
      <w:r w:rsidRPr="007D4665">
        <w:rPr>
          <w:rFonts w:ascii="Times New Roman"/>
          <w:sz w:val="26"/>
          <w:szCs w:val="26"/>
          <w:lang w:val="ru-RU"/>
        </w:rPr>
        <w:t>размещение в коридорных пространств и выставочном зале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фотоотчетов об интересных событиях, происходящих в школе (проведенных ключевых делах, интересных экскурсиях, походах, встречах с интересными людьми и т.п.);</w:t>
      </w:r>
    </w:p>
    <w:p w:rsidR="00B156C4" w:rsidRPr="007D4665" w:rsidRDefault="00B156C4" w:rsidP="007D4665">
      <w:pPr>
        <w:pStyle w:val="a3"/>
        <w:numPr>
          <w:ilvl w:val="0"/>
          <w:numId w:val="2"/>
        </w:numPr>
        <w:shd w:val="clear" w:color="auto" w:fill="FFFFFF"/>
        <w:tabs>
          <w:tab w:val="left" w:pos="993"/>
          <w:tab w:val="left" w:pos="1310"/>
        </w:tabs>
        <w:ind w:left="0" w:right="-1" w:firstLine="567"/>
        <w:rPr>
          <w:rFonts w:ascii="Times New Roman"/>
          <w:sz w:val="26"/>
          <w:szCs w:val="26"/>
          <w:lang w:val="ru-RU"/>
        </w:rPr>
      </w:pPr>
      <w:r w:rsidRPr="007D4665">
        <w:rPr>
          <w:rFonts w:ascii="Times New Roman"/>
          <w:sz w:val="26"/>
          <w:szCs w:val="26"/>
          <w:lang w:val="ru-RU"/>
        </w:rPr>
        <w:t>озеленение</w:t>
      </w:r>
      <w:r w:rsidRPr="007D4665">
        <w:rPr>
          <w:rStyle w:val="CharAttribute526"/>
          <w:rFonts w:eastAsia="№Е"/>
          <w:sz w:val="26"/>
          <w:szCs w:val="26"/>
          <w:lang w:val="ru-RU"/>
        </w:rPr>
        <w:t xml:space="preserve"> пришкольной территории, разбивка цветочных клумб</w:t>
      </w:r>
      <w:r w:rsidR="007F6814">
        <w:rPr>
          <w:rStyle w:val="CharAttribute526"/>
          <w:rFonts w:eastAsia="№Е"/>
          <w:sz w:val="26"/>
          <w:szCs w:val="26"/>
          <w:lang w:val="ru-RU"/>
        </w:rPr>
        <w:t>,  высаживание деревьев</w:t>
      </w:r>
      <w:r w:rsidRPr="007D4665">
        <w:rPr>
          <w:rStyle w:val="CharAttribute526"/>
          <w:rFonts w:eastAsia="№Е"/>
          <w:sz w:val="26"/>
          <w:szCs w:val="26"/>
          <w:lang w:val="ru-RU"/>
        </w:rPr>
        <w:t xml:space="preserve">, оборудование спортивных и игровых площадок, </w:t>
      </w:r>
      <w:r w:rsidRPr="007D4665">
        <w:rPr>
          <w:rFonts w:ascii="Times New Roman"/>
          <w:sz w:val="26"/>
          <w:szCs w:val="26"/>
          <w:lang w:val="ru-RU"/>
        </w:rPr>
        <w:t xml:space="preserve">доступных и приспособленных для школьников разных возрастных категорий, </w:t>
      </w:r>
      <w:r w:rsidRPr="007D4665">
        <w:rPr>
          <w:rStyle w:val="CharAttribute526"/>
          <w:rFonts w:eastAsia="№Е"/>
          <w:sz w:val="26"/>
          <w:szCs w:val="26"/>
          <w:lang w:val="ru-RU"/>
        </w:rPr>
        <w:t>оздоровительно-рекреационных зон, позволяющих разделить свободное пространство школы на зоны активного и тихого отдыха;</w:t>
      </w:r>
    </w:p>
    <w:p w:rsidR="00B156C4" w:rsidRPr="007D4665" w:rsidRDefault="00B156C4" w:rsidP="007D4665">
      <w:pPr>
        <w:numPr>
          <w:ilvl w:val="0"/>
          <w:numId w:val="5"/>
        </w:numPr>
        <w:shd w:val="clear" w:color="auto" w:fill="FFFFFF"/>
        <w:tabs>
          <w:tab w:val="left" w:pos="872"/>
          <w:tab w:val="left" w:pos="993"/>
          <w:tab w:val="left" w:pos="1310"/>
        </w:tabs>
        <w:wordWrap/>
        <w:autoSpaceDN/>
        <w:ind w:left="0" w:right="-1" w:firstLine="567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B156C4" w:rsidRPr="007D4665" w:rsidRDefault="00B156C4" w:rsidP="007D4665">
      <w:pPr>
        <w:numPr>
          <w:ilvl w:val="0"/>
          <w:numId w:val="5"/>
        </w:numPr>
        <w:shd w:val="clear" w:color="auto" w:fill="FFFFFF"/>
        <w:tabs>
          <w:tab w:val="left" w:pos="872"/>
          <w:tab w:val="left" w:pos="993"/>
          <w:tab w:val="left" w:pos="1310"/>
        </w:tabs>
        <w:wordWrap/>
        <w:autoSpaceDN/>
        <w:ind w:left="0" w:right="-1" w:firstLine="567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 xml:space="preserve">событийный дизайн – оформление пространства проведения конкретных событий школы (праздников, церемоний, торжественных линеек, творческих вечеров, выставок, собраний, конференций и т.п.); </w:t>
      </w:r>
    </w:p>
    <w:p w:rsidR="00B156C4" w:rsidRPr="007D4665" w:rsidRDefault="00B156C4" w:rsidP="007D4665">
      <w:pPr>
        <w:numPr>
          <w:ilvl w:val="0"/>
          <w:numId w:val="6"/>
        </w:numPr>
        <w:tabs>
          <w:tab w:val="left" w:pos="851"/>
        </w:tabs>
        <w:wordWrap/>
        <w:ind w:left="0" w:firstLine="567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>акцентирование внимания школьников посредством элементов предметно-эстетической среды (стенды, плакаты, фотозоны и инсталляции) на важных для воспитания ценностях школы, ее традициях, правилах.</w:t>
      </w:r>
    </w:p>
    <w:p w:rsidR="00B156C4" w:rsidRPr="007D4665" w:rsidRDefault="00B156C4" w:rsidP="007D4665">
      <w:pPr>
        <w:tabs>
          <w:tab w:val="left" w:pos="851"/>
        </w:tabs>
        <w:wordWrap/>
        <w:jc w:val="center"/>
        <w:rPr>
          <w:b/>
          <w:color w:val="FF0000"/>
          <w:w w:val="0"/>
          <w:sz w:val="26"/>
          <w:szCs w:val="26"/>
          <w:lang w:val="ru-RU"/>
        </w:rPr>
      </w:pPr>
    </w:p>
    <w:p w:rsidR="00B156C4" w:rsidRPr="007D4665" w:rsidRDefault="00B156C4" w:rsidP="007D4665">
      <w:pPr>
        <w:tabs>
          <w:tab w:val="left" w:pos="851"/>
        </w:tabs>
        <w:wordWrap/>
        <w:jc w:val="left"/>
        <w:rPr>
          <w:b/>
          <w:sz w:val="26"/>
          <w:szCs w:val="26"/>
          <w:lang w:val="ru-RU"/>
        </w:rPr>
      </w:pPr>
      <w:r w:rsidRPr="007D4665">
        <w:rPr>
          <w:b/>
          <w:w w:val="0"/>
          <w:sz w:val="26"/>
          <w:szCs w:val="26"/>
          <w:lang w:val="ru-RU"/>
        </w:rPr>
        <w:t>2.2.</w:t>
      </w:r>
      <w:r w:rsidR="0076078E" w:rsidRPr="007D4665">
        <w:rPr>
          <w:b/>
          <w:w w:val="0"/>
          <w:sz w:val="26"/>
          <w:szCs w:val="26"/>
          <w:lang w:val="ru-RU"/>
        </w:rPr>
        <w:t>7</w:t>
      </w:r>
      <w:r w:rsidRPr="007D4665">
        <w:rPr>
          <w:b/>
          <w:w w:val="0"/>
          <w:sz w:val="26"/>
          <w:szCs w:val="26"/>
          <w:lang w:val="ru-RU"/>
        </w:rPr>
        <w:t xml:space="preserve">. Взаимодействие </w:t>
      </w:r>
      <w:r w:rsidRPr="007D4665">
        <w:rPr>
          <w:b/>
          <w:sz w:val="26"/>
          <w:szCs w:val="26"/>
          <w:lang w:val="ru-RU"/>
        </w:rPr>
        <w:t>с родителями»</w:t>
      </w:r>
    </w:p>
    <w:p w:rsidR="00B156C4" w:rsidRPr="007D4665" w:rsidRDefault="00B156C4" w:rsidP="007D4665">
      <w:pPr>
        <w:tabs>
          <w:tab w:val="left" w:pos="851"/>
        </w:tabs>
        <w:wordWrap/>
        <w:ind w:firstLine="567"/>
        <w:rPr>
          <w:rFonts w:eastAsia="№Е"/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</w:t>
      </w:r>
    </w:p>
    <w:p w:rsidR="00B156C4" w:rsidRPr="007D4665" w:rsidRDefault="00B156C4" w:rsidP="007D4665">
      <w:pPr>
        <w:wordWrap/>
        <w:ind w:firstLine="567"/>
        <w:rPr>
          <w:rFonts w:eastAsia="№Е"/>
          <w:b/>
          <w:i/>
          <w:sz w:val="26"/>
          <w:szCs w:val="26"/>
          <w:lang w:val="ru-RU" w:eastAsia="ru-RU"/>
        </w:rPr>
      </w:pPr>
      <w:r w:rsidRPr="007D4665">
        <w:rPr>
          <w:rFonts w:eastAsia="№Е"/>
          <w:b/>
          <w:i/>
          <w:sz w:val="26"/>
          <w:szCs w:val="26"/>
          <w:lang w:val="ru-RU" w:eastAsia="ru-RU"/>
        </w:rPr>
        <w:t xml:space="preserve">На групповом уровне: </w:t>
      </w:r>
    </w:p>
    <w:p w:rsidR="00B156C4" w:rsidRPr="007D4665" w:rsidRDefault="00B156C4" w:rsidP="007D4665">
      <w:pPr>
        <w:pStyle w:val="afc"/>
        <w:numPr>
          <w:ilvl w:val="0"/>
          <w:numId w:val="1"/>
        </w:numPr>
        <w:shd w:val="clear" w:color="auto" w:fill="FFFFFF"/>
        <w:spacing w:after="0"/>
        <w:ind w:left="0" w:firstLine="360"/>
        <w:jc w:val="both"/>
        <w:rPr>
          <w:rFonts w:eastAsia="№Е"/>
          <w:kern w:val="2"/>
          <w:sz w:val="26"/>
          <w:szCs w:val="26"/>
        </w:rPr>
      </w:pPr>
      <w:r w:rsidRPr="007D4665">
        <w:rPr>
          <w:rFonts w:eastAsia="№Е"/>
          <w:kern w:val="2"/>
          <w:sz w:val="26"/>
          <w:szCs w:val="26"/>
        </w:rPr>
        <w:t>общешкольный роди</w:t>
      </w:r>
      <w:r w:rsidR="007F6814">
        <w:rPr>
          <w:rFonts w:eastAsia="№Е"/>
          <w:kern w:val="2"/>
          <w:sz w:val="26"/>
          <w:szCs w:val="26"/>
        </w:rPr>
        <w:t>тельский комитет</w:t>
      </w:r>
      <w:r w:rsidRPr="007D4665">
        <w:rPr>
          <w:rFonts w:eastAsia="№Е"/>
          <w:kern w:val="2"/>
          <w:sz w:val="26"/>
          <w:szCs w:val="26"/>
        </w:rPr>
        <w:t>, участвующий в управлении образовательной организацией и решении вопросов воспитания и социализации их детей;</w:t>
      </w:r>
    </w:p>
    <w:p w:rsidR="00B156C4" w:rsidRPr="007D4665" w:rsidRDefault="00B156C4" w:rsidP="007D4665">
      <w:pPr>
        <w:pStyle w:val="afc"/>
        <w:numPr>
          <w:ilvl w:val="0"/>
          <w:numId w:val="1"/>
        </w:numPr>
        <w:shd w:val="clear" w:color="auto" w:fill="FFFFFF"/>
        <w:spacing w:after="0"/>
        <w:ind w:left="0" w:firstLine="360"/>
        <w:jc w:val="both"/>
        <w:rPr>
          <w:rFonts w:eastAsia="№Е"/>
          <w:kern w:val="2"/>
          <w:sz w:val="26"/>
          <w:szCs w:val="26"/>
        </w:rPr>
      </w:pPr>
      <w:r w:rsidRPr="007D4665">
        <w:rPr>
          <w:rFonts w:eastAsia="№Е"/>
          <w:sz w:val="26"/>
          <w:szCs w:val="26"/>
        </w:rPr>
        <w:t>семейные клубы, предоставляющие родителям, педагогам и детям площадку для совместного проведения досуга и общения</w:t>
      </w:r>
      <w:r w:rsidRPr="007D4665">
        <w:rPr>
          <w:sz w:val="26"/>
          <w:szCs w:val="26"/>
        </w:rPr>
        <w:t>, позволяющего развивать детско-взрослые общности, участвуя в совместном художественном творчестве, труде, добровольческих делах;</w:t>
      </w:r>
    </w:p>
    <w:p w:rsidR="00B156C4" w:rsidRPr="007D4665" w:rsidRDefault="00B156C4" w:rsidP="007D4665">
      <w:pPr>
        <w:pStyle w:val="Default"/>
        <w:numPr>
          <w:ilvl w:val="0"/>
          <w:numId w:val="1"/>
        </w:numPr>
        <w:ind w:left="0" w:firstLine="284"/>
        <w:jc w:val="both"/>
        <w:rPr>
          <w:color w:val="auto"/>
          <w:sz w:val="26"/>
          <w:szCs w:val="26"/>
        </w:rPr>
      </w:pPr>
      <w:r w:rsidRPr="007D4665">
        <w:rPr>
          <w:rFonts w:eastAsia="№Е"/>
          <w:color w:val="auto"/>
          <w:sz w:val="26"/>
          <w:szCs w:val="26"/>
        </w:rPr>
        <w:lastRenderedPageBreak/>
        <w:t xml:space="preserve"> родительские дни, во время которых родители могут посещать школьные уроки и внеурочные занятия для получения представления о ходе учебно-воспитательного процесса в школе; </w:t>
      </w:r>
    </w:p>
    <w:p w:rsidR="00B156C4" w:rsidRPr="00573577" w:rsidRDefault="00B156C4" w:rsidP="007D4665">
      <w:pPr>
        <w:pStyle w:val="a3"/>
        <w:numPr>
          <w:ilvl w:val="0"/>
          <w:numId w:val="1"/>
        </w:numPr>
        <w:ind w:left="0" w:firstLine="284"/>
        <w:rPr>
          <w:rFonts w:ascii="Times New Roman"/>
          <w:sz w:val="26"/>
          <w:szCs w:val="26"/>
          <w:lang w:val="ru-RU"/>
        </w:rPr>
      </w:pPr>
      <w:r w:rsidRPr="007D4665">
        <w:rPr>
          <w:rFonts w:ascii="Times New Roman"/>
          <w:sz w:val="26"/>
          <w:szCs w:val="26"/>
          <w:lang w:val="ru-RU"/>
        </w:rPr>
        <w:t>о</w:t>
      </w:r>
      <w:r w:rsidRPr="00573577">
        <w:rPr>
          <w:rFonts w:ascii="Times New Roman"/>
          <w:sz w:val="26"/>
          <w:szCs w:val="26"/>
          <w:lang w:val="ru-RU"/>
        </w:rPr>
        <w:t>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B156C4" w:rsidRPr="007D4665" w:rsidRDefault="00B156C4" w:rsidP="007D4665">
      <w:pPr>
        <w:pStyle w:val="Default"/>
        <w:numPr>
          <w:ilvl w:val="0"/>
          <w:numId w:val="1"/>
        </w:numPr>
        <w:ind w:left="0" w:firstLine="284"/>
        <w:jc w:val="both"/>
        <w:rPr>
          <w:color w:val="auto"/>
          <w:sz w:val="26"/>
          <w:szCs w:val="26"/>
        </w:rPr>
      </w:pPr>
      <w:r w:rsidRPr="007D4665">
        <w:rPr>
          <w:color w:val="auto"/>
          <w:sz w:val="26"/>
          <w:szCs w:val="26"/>
        </w:rPr>
        <w:t xml:space="preserve">общешкольные и классные родительские комитеты, происходящие в режиме решения вопросов воспитания на уровне учреждения или класса. </w:t>
      </w:r>
    </w:p>
    <w:p w:rsidR="00B156C4" w:rsidRPr="007D4665" w:rsidRDefault="00B156C4" w:rsidP="007D4665">
      <w:pPr>
        <w:pStyle w:val="a3"/>
        <w:numPr>
          <w:ilvl w:val="0"/>
          <w:numId w:val="1"/>
        </w:numPr>
        <w:tabs>
          <w:tab w:val="left" w:pos="851"/>
          <w:tab w:val="left" w:pos="1310"/>
        </w:tabs>
        <w:ind w:left="0" w:right="175" w:firstLine="284"/>
        <w:rPr>
          <w:rFonts w:ascii="Times New Roman"/>
          <w:sz w:val="26"/>
          <w:szCs w:val="26"/>
          <w:lang w:val="ru-RU"/>
        </w:rPr>
      </w:pPr>
      <w:r w:rsidRPr="007D4665">
        <w:rPr>
          <w:rFonts w:ascii="Times New Roman"/>
          <w:sz w:val="26"/>
          <w:szCs w:val="26"/>
          <w:lang w:val="ru-RU"/>
        </w:rPr>
        <w:t>с</w:t>
      </w:r>
      <w:r w:rsidRPr="00573577">
        <w:rPr>
          <w:rFonts w:ascii="Times New Roman"/>
          <w:sz w:val="26"/>
          <w:szCs w:val="26"/>
          <w:lang w:val="ru-RU"/>
        </w:rPr>
        <w:t>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детей</w:t>
      </w:r>
      <w:r w:rsidRPr="007D4665">
        <w:rPr>
          <w:rFonts w:ascii="Times New Roman"/>
          <w:sz w:val="26"/>
          <w:szCs w:val="26"/>
          <w:lang w:val="ru-RU"/>
        </w:rPr>
        <w:t>;</w:t>
      </w:r>
    </w:p>
    <w:p w:rsidR="00B156C4" w:rsidRPr="007D4665" w:rsidRDefault="00B156C4" w:rsidP="007D4665">
      <w:pPr>
        <w:pStyle w:val="a3"/>
        <w:numPr>
          <w:ilvl w:val="0"/>
          <w:numId w:val="1"/>
        </w:numPr>
        <w:shd w:val="clear" w:color="auto" w:fill="FFFFFF"/>
        <w:ind w:left="0" w:firstLine="284"/>
        <w:rPr>
          <w:rFonts w:ascii="Times New Roman"/>
          <w:sz w:val="26"/>
          <w:szCs w:val="26"/>
          <w:lang w:val="ru-RU" w:eastAsia="ru-RU"/>
        </w:rPr>
      </w:pPr>
      <w:r w:rsidRPr="007D4665">
        <w:rPr>
          <w:rFonts w:ascii="Times New Roman"/>
          <w:sz w:val="26"/>
          <w:szCs w:val="26"/>
          <w:lang w:val="ru-RU" w:eastAsia="ru-RU"/>
        </w:rPr>
        <w:t>родительский тренинг – активная форма работы с родителями, направленная на формирование ценностной сферы родителей, переосмысление имеющегося опыта воспитания, формирования и тренировки навыков взаимодействия с родителями. Проводится, как правило, педагогом-психологом;</w:t>
      </w:r>
    </w:p>
    <w:p w:rsidR="00B156C4" w:rsidRPr="007D4665" w:rsidRDefault="00B156C4" w:rsidP="007D4665">
      <w:pPr>
        <w:pStyle w:val="a3"/>
        <w:numPr>
          <w:ilvl w:val="0"/>
          <w:numId w:val="1"/>
        </w:numPr>
        <w:shd w:val="clear" w:color="auto" w:fill="FFFFFF"/>
        <w:ind w:left="0" w:firstLine="284"/>
        <w:rPr>
          <w:rFonts w:ascii="Times New Roman"/>
          <w:sz w:val="26"/>
          <w:szCs w:val="26"/>
          <w:lang w:val="ru-RU" w:eastAsia="ru-RU"/>
        </w:rPr>
      </w:pPr>
      <w:r w:rsidRPr="007D4665">
        <w:rPr>
          <w:rFonts w:ascii="Times New Roman"/>
          <w:sz w:val="26"/>
          <w:szCs w:val="26"/>
          <w:lang w:val="ru-RU"/>
        </w:rPr>
        <w:t>р</w:t>
      </w:r>
      <w:r w:rsidRPr="00573577">
        <w:rPr>
          <w:rFonts w:ascii="Times New Roman"/>
          <w:sz w:val="26"/>
          <w:szCs w:val="26"/>
          <w:lang w:val="ru-RU"/>
        </w:rPr>
        <w:t>од</w:t>
      </w:r>
      <w:r w:rsidR="007F6814">
        <w:rPr>
          <w:rFonts w:ascii="Times New Roman"/>
          <w:sz w:val="26"/>
          <w:szCs w:val="26"/>
          <w:lang w:val="ru-RU"/>
        </w:rPr>
        <w:t>ительские форумы</w:t>
      </w:r>
      <w:r w:rsidRPr="00573577">
        <w:rPr>
          <w:rFonts w:ascii="Times New Roman"/>
          <w:sz w:val="26"/>
          <w:szCs w:val="26"/>
          <w:lang w:val="ru-RU"/>
        </w:rPr>
        <w:t xml:space="preserve">, на которых обсуждаются интересующие родителей вопросы, а </w:t>
      </w:r>
      <w:r w:rsidR="007F6814">
        <w:rPr>
          <w:rFonts w:ascii="Times New Roman"/>
          <w:sz w:val="26"/>
          <w:szCs w:val="26"/>
          <w:lang w:val="ru-RU"/>
        </w:rPr>
        <w:t xml:space="preserve">также осуществляются </w:t>
      </w:r>
      <w:r w:rsidRPr="00573577">
        <w:rPr>
          <w:rFonts w:ascii="Times New Roman"/>
          <w:sz w:val="26"/>
          <w:szCs w:val="26"/>
          <w:lang w:val="ru-RU"/>
        </w:rPr>
        <w:t xml:space="preserve"> консультации психологов и педагогических работников</w:t>
      </w:r>
      <w:r w:rsidRPr="007D4665">
        <w:rPr>
          <w:rFonts w:ascii="Times New Roman"/>
          <w:sz w:val="26"/>
          <w:szCs w:val="26"/>
          <w:lang w:val="ru-RU"/>
        </w:rPr>
        <w:t>;</w:t>
      </w:r>
    </w:p>
    <w:p w:rsidR="00B156C4" w:rsidRPr="007D4665" w:rsidRDefault="00B156C4" w:rsidP="007D4665">
      <w:pPr>
        <w:pStyle w:val="Default"/>
        <w:numPr>
          <w:ilvl w:val="0"/>
          <w:numId w:val="1"/>
        </w:numPr>
        <w:ind w:left="0" w:firstLine="284"/>
        <w:jc w:val="both"/>
        <w:rPr>
          <w:color w:val="auto"/>
          <w:sz w:val="26"/>
          <w:szCs w:val="26"/>
        </w:rPr>
      </w:pPr>
      <w:r w:rsidRPr="007D4665">
        <w:rPr>
          <w:color w:val="auto"/>
          <w:sz w:val="26"/>
          <w:szCs w:val="26"/>
        </w:rPr>
        <w:t>комплекс мероприятий по совместному благоустройству школьной территорий;</w:t>
      </w:r>
    </w:p>
    <w:p w:rsidR="00B156C4" w:rsidRPr="007D4665" w:rsidRDefault="00B156C4" w:rsidP="007D4665">
      <w:pPr>
        <w:pStyle w:val="a3"/>
        <w:numPr>
          <w:ilvl w:val="0"/>
          <w:numId w:val="1"/>
        </w:numPr>
        <w:adjustRightInd w:val="0"/>
        <w:ind w:left="0" w:firstLine="284"/>
        <w:rPr>
          <w:rFonts w:eastAsia="Symbol"/>
          <w:kern w:val="0"/>
          <w:sz w:val="26"/>
          <w:szCs w:val="26"/>
          <w:lang w:val="ru-RU" w:eastAsia="ru-RU"/>
        </w:rPr>
      </w:pPr>
      <w:r w:rsidRPr="007D4665">
        <w:rPr>
          <w:rFonts w:ascii="Times New Roman" w:eastAsia="Symbol"/>
          <w:kern w:val="0"/>
          <w:sz w:val="26"/>
          <w:szCs w:val="26"/>
          <w:lang w:val="ru-RU" w:eastAsia="ru-RU"/>
        </w:rPr>
        <w:t>раздел сайта школы «Вопрос-ответ» (родители могут задать любой вопрос и получить на него ответ).</w:t>
      </w:r>
    </w:p>
    <w:p w:rsidR="00B156C4" w:rsidRPr="007D4665" w:rsidRDefault="00B156C4" w:rsidP="007D4665">
      <w:pPr>
        <w:pStyle w:val="a3"/>
        <w:numPr>
          <w:ilvl w:val="0"/>
          <w:numId w:val="1"/>
        </w:numPr>
        <w:ind w:left="0" w:firstLine="284"/>
        <w:rPr>
          <w:rFonts w:ascii="Times New Roman"/>
          <w:sz w:val="26"/>
          <w:szCs w:val="26"/>
          <w:lang w:val="ru-RU"/>
        </w:rPr>
      </w:pPr>
      <w:r w:rsidRPr="007D4665">
        <w:rPr>
          <w:rFonts w:ascii="Times New Roman"/>
          <w:sz w:val="26"/>
          <w:szCs w:val="26"/>
          <w:lang w:val="ru-RU"/>
        </w:rPr>
        <w:t xml:space="preserve">привлечение родителей к проведению совместных мероприятий и профориентационных проектов: Школа самоопределения, Профессии моих родителей, </w:t>
      </w:r>
      <w:r w:rsidRPr="007D4665">
        <w:rPr>
          <w:rFonts w:ascii="Times New Roman"/>
          <w:sz w:val="26"/>
          <w:szCs w:val="26"/>
          <w:lang w:val="ru-RU" w:eastAsia="ru-RU"/>
        </w:rPr>
        <w:t>День Знаний, Новогодний праздник, Праздники 23 февраля и 8 март</w:t>
      </w:r>
      <w:r w:rsidR="007F6814">
        <w:rPr>
          <w:rFonts w:ascii="Times New Roman"/>
          <w:sz w:val="26"/>
          <w:szCs w:val="26"/>
          <w:lang w:val="ru-RU" w:eastAsia="ru-RU"/>
        </w:rPr>
        <w:t>а, Прощание с азбукой</w:t>
      </w:r>
      <w:r w:rsidRPr="007D4665">
        <w:rPr>
          <w:rFonts w:ascii="Times New Roman"/>
          <w:sz w:val="26"/>
          <w:szCs w:val="26"/>
          <w:lang w:val="ru-RU" w:eastAsia="ru-RU"/>
        </w:rPr>
        <w:t xml:space="preserve">, «Последний звонок», выпускные вечера «Прощай, школа!», субботники. </w:t>
      </w:r>
    </w:p>
    <w:p w:rsidR="00B156C4" w:rsidRPr="007D4665" w:rsidRDefault="00B156C4" w:rsidP="007D4665">
      <w:pPr>
        <w:shd w:val="clear" w:color="auto" w:fill="FFFFFF"/>
        <w:tabs>
          <w:tab w:val="left" w:pos="993"/>
          <w:tab w:val="left" w:pos="1310"/>
        </w:tabs>
        <w:wordWrap/>
        <w:ind w:left="567" w:right="-1"/>
        <w:rPr>
          <w:rFonts w:eastAsia="№Е"/>
          <w:b/>
          <w:i/>
          <w:sz w:val="26"/>
          <w:szCs w:val="26"/>
        </w:rPr>
      </w:pPr>
      <w:r w:rsidRPr="007D4665">
        <w:rPr>
          <w:rFonts w:eastAsia="№Е"/>
          <w:b/>
          <w:i/>
          <w:sz w:val="26"/>
          <w:szCs w:val="26"/>
        </w:rPr>
        <w:t>На индивидуальном уровне:</w:t>
      </w:r>
    </w:p>
    <w:p w:rsidR="00B156C4" w:rsidRPr="007D4665" w:rsidRDefault="00B156C4" w:rsidP="007D4665">
      <w:pPr>
        <w:pStyle w:val="a3"/>
        <w:numPr>
          <w:ilvl w:val="0"/>
          <w:numId w:val="23"/>
        </w:numPr>
        <w:tabs>
          <w:tab w:val="left" w:pos="851"/>
          <w:tab w:val="left" w:pos="1310"/>
        </w:tabs>
        <w:ind w:left="0" w:right="175" w:firstLine="284"/>
        <w:rPr>
          <w:rFonts w:ascii="Times New Roman"/>
          <w:sz w:val="26"/>
          <w:szCs w:val="26"/>
          <w:lang w:val="ru-RU"/>
        </w:rPr>
      </w:pPr>
      <w:r w:rsidRPr="00573577">
        <w:rPr>
          <w:rFonts w:ascii="Times New Roman"/>
          <w:sz w:val="26"/>
          <w:szCs w:val="26"/>
          <w:lang w:val="ru-RU"/>
        </w:rPr>
        <w:t>работа специалистов по запросу родителей для решения острых конфликтных ситуаций (</w:t>
      </w:r>
      <w:r w:rsidRPr="007D4665">
        <w:rPr>
          <w:rFonts w:ascii="Times New Roman"/>
          <w:sz w:val="26"/>
          <w:szCs w:val="26"/>
          <w:lang w:val="ru-RU"/>
        </w:rPr>
        <w:t>памятки родителям «Решение конфликтов», «Детско-взрослые отношения» и т.д.)</w:t>
      </w:r>
    </w:p>
    <w:p w:rsidR="00B156C4" w:rsidRPr="00573577" w:rsidRDefault="00B156C4" w:rsidP="007D4665">
      <w:pPr>
        <w:pStyle w:val="a3"/>
        <w:numPr>
          <w:ilvl w:val="0"/>
          <w:numId w:val="23"/>
        </w:numPr>
        <w:tabs>
          <w:tab w:val="left" w:pos="851"/>
          <w:tab w:val="left" w:pos="1310"/>
        </w:tabs>
        <w:ind w:left="0" w:right="175" w:firstLine="284"/>
        <w:rPr>
          <w:rFonts w:ascii="Times New Roman"/>
          <w:sz w:val="26"/>
          <w:szCs w:val="26"/>
          <w:lang w:val="ru-RU"/>
        </w:rPr>
      </w:pPr>
      <w:r w:rsidRPr="00573577">
        <w:rPr>
          <w:rFonts w:ascii="Times New Roman"/>
          <w:sz w:val="26"/>
          <w:szCs w:val="26"/>
          <w:lang w:val="ru-RU"/>
        </w:rPr>
        <w:t>участие родителей в педагогических консилиумах,</w:t>
      </w:r>
      <w:r w:rsidRPr="007D4665">
        <w:rPr>
          <w:rFonts w:ascii="Times New Roman"/>
          <w:sz w:val="26"/>
          <w:szCs w:val="26"/>
          <w:lang w:val="ru-RU"/>
        </w:rPr>
        <w:t xml:space="preserve"> Советах профилактики</w:t>
      </w:r>
      <w:r w:rsidRPr="00573577">
        <w:rPr>
          <w:rFonts w:ascii="Times New Roman"/>
          <w:sz w:val="26"/>
          <w:szCs w:val="26"/>
          <w:lang w:val="ru-RU"/>
        </w:rPr>
        <w:t xml:space="preserve"> собираемых в случае возникновения острых проблем, связанных с обучением и воспитанием конкретного ребенка;</w:t>
      </w:r>
    </w:p>
    <w:p w:rsidR="00B156C4" w:rsidRPr="007D4665" w:rsidRDefault="00B156C4" w:rsidP="007D4665">
      <w:pPr>
        <w:pStyle w:val="a3"/>
        <w:numPr>
          <w:ilvl w:val="0"/>
          <w:numId w:val="23"/>
        </w:numPr>
        <w:tabs>
          <w:tab w:val="left" w:pos="851"/>
          <w:tab w:val="left" w:pos="1310"/>
        </w:tabs>
        <w:ind w:left="0" w:right="175" w:firstLine="284"/>
        <w:rPr>
          <w:rFonts w:ascii="Times New Roman"/>
          <w:sz w:val="26"/>
          <w:szCs w:val="26"/>
          <w:lang w:val="ru-RU"/>
        </w:rPr>
      </w:pPr>
      <w:r w:rsidRPr="00573577">
        <w:rPr>
          <w:rFonts w:ascii="Times New Roman"/>
          <w:sz w:val="26"/>
          <w:szCs w:val="26"/>
          <w:lang w:val="ru-RU"/>
        </w:rPr>
        <w:t>помощь со стороны родителей в подготовке и проведении общешкольных и внутриклассных мероприятий воспитательной направленности (</w:t>
      </w:r>
      <w:r w:rsidRPr="007D4665">
        <w:rPr>
          <w:rFonts w:ascii="Times New Roman"/>
          <w:sz w:val="26"/>
          <w:szCs w:val="26"/>
          <w:lang w:val="ru-RU"/>
        </w:rPr>
        <w:t>чествование родителей, за активную помощь школе);</w:t>
      </w:r>
    </w:p>
    <w:p w:rsidR="00B156C4" w:rsidRPr="007D4665" w:rsidRDefault="00B156C4" w:rsidP="007D4665">
      <w:pPr>
        <w:pStyle w:val="a3"/>
        <w:numPr>
          <w:ilvl w:val="0"/>
          <w:numId w:val="23"/>
        </w:numPr>
        <w:tabs>
          <w:tab w:val="left" w:pos="851"/>
          <w:tab w:val="left" w:pos="1310"/>
        </w:tabs>
        <w:ind w:left="0" w:right="175" w:firstLine="284"/>
        <w:rPr>
          <w:rFonts w:ascii="Times New Roman"/>
          <w:sz w:val="26"/>
          <w:szCs w:val="26"/>
          <w:lang w:val="ru-RU"/>
        </w:rPr>
      </w:pPr>
      <w:r w:rsidRPr="00573577">
        <w:rPr>
          <w:rFonts w:ascii="Times New Roman"/>
          <w:sz w:val="26"/>
          <w:szCs w:val="26"/>
          <w:lang w:val="ru-RU"/>
        </w:rPr>
        <w:t xml:space="preserve">индивидуальное консультирование </w:t>
      </w:r>
      <w:r w:rsidRPr="007D4665">
        <w:rPr>
          <w:rFonts w:ascii="Times New Roman"/>
          <w:sz w:val="26"/>
          <w:szCs w:val="26"/>
        </w:rPr>
        <w:t>c</w:t>
      </w:r>
      <w:r w:rsidRPr="00573577">
        <w:rPr>
          <w:rFonts w:ascii="Times New Roman"/>
          <w:sz w:val="26"/>
          <w:szCs w:val="26"/>
          <w:lang w:val="ru-RU"/>
        </w:rPr>
        <w:t xml:space="preserve"> целью координации воспитательных усилий педагогов и родителей.</w:t>
      </w:r>
    </w:p>
    <w:p w:rsidR="00B156C4" w:rsidRPr="007D4665" w:rsidRDefault="00B156C4" w:rsidP="007D4665">
      <w:pPr>
        <w:pStyle w:val="a3"/>
        <w:numPr>
          <w:ilvl w:val="0"/>
          <w:numId w:val="23"/>
        </w:numPr>
        <w:tabs>
          <w:tab w:val="left" w:pos="851"/>
          <w:tab w:val="left" w:pos="1310"/>
        </w:tabs>
        <w:ind w:left="0" w:right="175" w:firstLine="284"/>
        <w:rPr>
          <w:rFonts w:ascii="Times New Roman"/>
          <w:sz w:val="26"/>
          <w:szCs w:val="26"/>
          <w:lang w:val="ru-RU"/>
        </w:rPr>
      </w:pPr>
      <w:r w:rsidRPr="007D4665">
        <w:rPr>
          <w:rFonts w:ascii="Times New Roman"/>
          <w:sz w:val="26"/>
          <w:szCs w:val="26"/>
          <w:lang w:val="ru-RU"/>
        </w:rPr>
        <w:t xml:space="preserve"> д</w:t>
      </w:r>
      <w:r w:rsidRPr="007D4665">
        <w:rPr>
          <w:rFonts w:ascii="Times New Roman"/>
          <w:bCs/>
          <w:sz w:val="26"/>
          <w:szCs w:val="26"/>
          <w:lang w:val="ru-RU" w:eastAsia="ru-RU"/>
        </w:rPr>
        <w:t>иагностические методы работы с родителями или законными представителями, служащие развитию родительской зрелости:</w:t>
      </w:r>
      <w:r w:rsidRPr="007D4665">
        <w:rPr>
          <w:rFonts w:ascii="Times New Roman"/>
          <w:sz w:val="26"/>
          <w:szCs w:val="26"/>
          <w:lang w:val="ru-RU" w:eastAsia="ru-RU"/>
        </w:rPr>
        <w:t xml:space="preserve"> наблюдение, индивидуальная беседа, тестирование, анкетирование, анализ детских рисунков и рассказов воспитанников о семье, метод ранжирования.</w:t>
      </w:r>
    </w:p>
    <w:p w:rsidR="00FF729B" w:rsidRPr="007D4665" w:rsidRDefault="00FF729B" w:rsidP="007D4665">
      <w:pPr>
        <w:wordWrap/>
        <w:adjustRightInd w:val="0"/>
        <w:ind w:left="360" w:right="-1"/>
        <w:rPr>
          <w:color w:val="FF0000"/>
          <w:sz w:val="26"/>
          <w:szCs w:val="26"/>
          <w:lang w:val="ru-RU"/>
        </w:rPr>
      </w:pPr>
    </w:p>
    <w:p w:rsidR="00B722D1" w:rsidRPr="007D4665" w:rsidRDefault="00B156C4" w:rsidP="007D4665">
      <w:pPr>
        <w:tabs>
          <w:tab w:val="left" w:pos="851"/>
        </w:tabs>
        <w:wordWrap/>
        <w:jc w:val="left"/>
        <w:rPr>
          <w:b/>
          <w:iCs/>
          <w:w w:val="0"/>
          <w:sz w:val="26"/>
          <w:szCs w:val="26"/>
          <w:lang w:val="ru-RU"/>
        </w:rPr>
      </w:pPr>
      <w:r w:rsidRPr="007D4665">
        <w:rPr>
          <w:b/>
          <w:iCs/>
          <w:w w:val="0"/>
          <w:sz w:val="26"/>
          <w:szCs w:val="26"/>
          <w:lang w:val="ru-RU"/>
        </w:rPr>
        <w:t>2.2.</w:t>
      </w:r>
      <w:r w:rsidR="0076078E" w:rsidRPr="007D4665">
        <w:rPr>
          <w:b/>
          <w:iCs/>
          <w:w w:val="0"/>
          <w:sz w:val="26"/>
          <w:szCs w:val="26"/>
          <w:lang w:val="ru-RU"/>
        </w:rPr>
        <w:t>8</w:t>
      </w:r>
      <w:r w:rsidRPr="007D4665">
        <w:rPr>
          <w:b/>
          <w:iCs/>
          <w:w w:val="0"/>
          <w:sz w:val="26"/>
          <w:szCs w:val="26"/>
          <w:lang w:val="ru-RU"/>
        </w:rPr>
        <w:t>.</w:t>
      </w:r>
      <w:r w:rsidR="008D5534" w:rsidRPr="007D4665">
        <w:rPr>
          <w:b/>
          <w:iCs/>
          <w:w w:val="0"/>
          <w:sz w:val="26"/>
          <w:szCs w:val="26"/>
          <w:lang w:val="ru-RU"/>
        </w:rPr>
        <w:t>Самоуправление</w:t>
      </w:r>
    </w:p>
    <w:p w:rsidR="001F18B8" w:rsidRPr="007D4665" w:rsidRDefault="001F18B8" w:rsidP="007D4665">
      <w:pPr>
        <w:wordWrap/>
        <w:adjustRightInd w:val="0"/>
        <w:ind w:right="-1" w:firstLine="567"/>
        <w:rPr>
          <w:sz w:val="26"/>
          <w:szCs w:val="26"/>
          <w:lang w:val="ru-RU"/>
        </w:rPr>
      </w:pPr>
      <w:r w:rsidRPr="007D4665">
        <w:rPr>
          <w:rStyle w:val="CharAttribute504"/>
          <w:rFonts w:eastAsia="№Е"/>
          <w:sz w:val="26"/>
          <w:szCs w:val="26"/>
          <w:lang w:val="ru-RU"/>
        </w:rPr>
        <w:t xml:space="preserve">Поддержка детского </w:t>
      </w:r>
      <w:r w:rsidRPr="007D4665">
        <w:rPr>
          <w:sz w:val="26"/>
          <w:szCs w:val="26"/>
          <w:lang w:val="ru-RU"/>
        </w:rPr>
        <w:t xml:space="preserve">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</w:t>
      </w:r>
    </w:p>
    <w:p w:rsidR="001F18B8" w:rsidRPr="007D4665" w:rsidRDefault="001F18B8" w:rsidP="007D4665">
      <w:pPr>
        <w:wordWrap/>
        <w:adjustRightInd w:val="0"/>
        <w:ind w:right="-1" w:firstLine="567"/>
        <w:rPr>
          <w:sz w:val="26"/>
          <w:szCs w:val="26"/>
          <w:lang w:val="ru-RU"/>
        </w:rPr>
      </w:pPr>
      <w:r w:rsidRPr="007D4665">
        <w:rPr>
          <w:b/>
          <w:bCs/>
          <w:sz w:val="26"/>
          <w:szCs w:val="26"/>
          <w:lang w:val="ru-RU"/>
        </w:rPr>
        <w:t>Самоуправление – </w:t>
      </w:r>
      <w:r w:rsidRPr="007D4665">
        <w:rPr>
          <w:sz w:val="26"/>
          <w:szCs w:val="26"/>
          <w:lang w:val="ru-RU"/>
        </w:rPr>
        <w:t xml:space="preserve">самостоятельность в проявлении инициативы, принятии </w:t>
      </w:r>
      <w:r w:rsidRPr="007D4665">
        <w:rPr>
          <w:sz w:val="26"/>
          <w:szCs w:val="26"/>
          <w:lang w:val="ru-RU"/>
        </w:rPr>
        <w:lastRenderedPageBreak/>
        <w:t>решения и его реализации в интересах своего коллектива или организации.</w:t>
      </w:r>
    </w:p>
    <w:p w:rsidR="001F18B8" w:rsidRPr="007D4665" w:rsidRDefault="001F18B8" w:rsidP="007D4665">
      <w:pPr>
        <w:wordWrap/>
        <w:adjustRightInd w:val="0"/>
        <w:ind w:right="-1" w:firstLine="567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>Самоуправление организуется благодаря самоанализу, самооценке, самокритике и самоустановке учащихся по отношению к своей деятельности или коллективу.</w:t>
      </w:r>
    </w:p>
    <w:p w:rsidR="001F18B8" w:rsidRPr="007D4665" w:rsidRDefault="001F18B8" w:rsidP="007D4665">
      <w:pPr>
        <w:wordWrap/>
        <w:adjustRightInd w:val="0"/>
        <w:ind w:right="-1" w:firstLine="567"/>
        <w:rPr>
          <w:i/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>Детское самоуправление в нашей школе осуществляется следующим образом:</w:t>
      </w:r>
    </w:p>
    <w:p w:rsidR="001F18B8" w:rsidRPr="007D4665" w:rsidRDefault="001F18B8" w:rsidP="007D4665">
      <w:pPr>
        <w:tabs>
          <w:tab w:val="left" w:pos="851"/>
        </w:tabs>
        <w:wordWrap/>
        <w:ind w:firstLine="567"/>
        <w:rPr>
          <w:b/>
          <w:i/>
          <w:sz w:val="26"/>
          <w:szCs w:val="26"/>
          <w:lang w:val="ru-RU"/>
        </w:rPr>
      </w:pPr>
      <w:r w:rsidRPr="007D4665">
        <w:rPr>
          <w:b/>
          <w:i/>
          <w:sz w:val="26"/>
          <w:szCs w:val="26"/>
          <w:lang w:val="ru-RU"/>
        </w:rPr>
        <w:t>На уровне школы:</w:t>
      </w:r>
    </w:p>
    <w:p w:rsidR="001F18B8" w:rsidRPr="00573577" w:rsidRDefault="007002C9" w:rsidP="007D4665">
      <w:pPr>
        <w:pStyle w:val="a3"/>
        <w:numPr>
          <w:ilvl w:val="0"/>
          <w:numId w:val="16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6"/>
          <w:szCs w:val="26"/>
          <w:lang w:val="ru-RU"/>
        </w:rPr>
      </w:pPr>
      <w:r w:rsidRPr="007D4665">
        <w:rPr>
          <w:rFonts w:ascii="Times New Roman"/>
          <w:sz w:val="26"/>
          <w:szCs w:val="26"/>
          <w:lang w:val="ru-RU"/>
        </w:rPr>
        <w:t>ч</w:t>
      </w:r>
      <w:r w:rsidR="001F18B8" w:rsidRPr="00573577">
        <w:rPr>
          <w:rFonts w:ascii="Times New Roman"/>
          <w:sz w:val="26"/>
          <w:szCs w:val="26"/>
          <w:lang w:val="ru-RU"/>
        </w:rPr>
        <w:t xml:space="preserve">ерез деятельность выборного Совета </w:t>
      </w:r>
      <w:r w:rsidR="001F18B8" w:rsidRPr="007D4665">
        <w:rPr>
          <w:rFonts w:ascii="Times New Roman"/>
          <w:sz w:val="26"/>
          <w:szCs w:val="26"/>
          <w:lang w:val="ru-RU"/>
        </w:rPr>
        <w:t>об</w:t>
      </w:r>
      <w:r w:rsidR="001F18B8" w:rsidRPr="00573577">
        <w:rPr>
          <w:rFonts w:ascii="Times New Roman"/>
          <w:sz w:val="26"/>
          <w:szCs w:val="26"/>
          <w:lang w:val="ru-RU"/>
        </w:rPr>
        <w:t>уча</w:t>
      </w:r>
      <w:r w:rsidR="007F6814">
        <w:rPr>
          <w:rFonts w:ascii="Times New Roman"/>
          <w:sz w:val="26"/>
          <w:szCs w:val="26"/>
          <w:lang w:val="ru-RU"/>
        </w:rPr>
        <w:t>ю</w:t>
      </w:r>
      <w:r w:rsidR="001F18B8" w:rsidRPr="00573577">
        <w:rPr>
          <w:rFonts w:ascii="Times New Roman"/>
          <w:sz w:val="26"/>
          <w:szCs w:val="26"/>
          <w:lang w:val="ru-RU"/>
        </w:rPr>
        <w:t>щихся</w:t>
      </w:r>
      <w:r w:rsidR="007F6814">
        <w:rPr>
          <w:rFonts w:ascii="Times New Roman"/>
          <w:sz w:val="26"/>
          <w:szCs w:val="26"/>
          <w:lang w:val="ru-RU"/>
        </w:rPr>
        <w:t xml:space="preserve"> (Совет старшеклассников)</w:t>
      </w:r>
      <w:r w:rsidR="001F18B8" w:rsidRPr="00573577">
        <w:rPr>
          <w:rFonts w:ascii="Times New Roman"/>
          <w:sz w:val="26"/>
          <w:szCs w:val="26"/>
          <w:lang w:val="ru-RU"/>
        </w:rPr>
        <w:t>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</w:t>
      </w:r>
      <w:r w:rsidRPr="007D4665">
        <w:rPr>
          <w:rFonts w:ascii="Times New Roman"/>
          <w:sz w:val="26"/>
          <w:szCs w:val="26"/>
          <w:lang w:val="ru-RU"/>
        </w:rPr>
        <w:t>;</w:t>
      </w:r>
    </w:p>
    <w:p w:rsidR="001F18B8" w:rsidRPr="00573577" w:rsidRDefault="007002C9" w:rsidP="007D4665">
      <w:pPr>
        <w:pStyle w:val="a3"/>
        <w:numPr>
          <w:ilvl w:val="0"/>
          <w:numId w:val="16"/>
        </w:numPr>
        <w:tabs>
          <w:tab w:val="left" w:pos="993"/>
          <w:tab w:val="left" w:pos="1310"/>
        </w:tabs>
        <w:ind w:left="0" w:firstLine="567"/>
        <w:rPr>
          <w:rFonts w:ascii="Times New Roman"/>
          <w:iCs/>
          <w:sz w:val="26"/>
          <w:szCs w:val="26"/>
          <w:lang w:val="ru-RU"/>
        </w:rPr>
      </w:pPr>
      <w:r w:rsidRPr="007D4665">
        <w:rPr>
          <w:rFonts w:ascii="Times New Roman"/>
          <w:sz w:val="26"/>
          <w:szCs w:val="26"/>
          <w:lang w:val="ru-RU"/>
        </w:rPr>
        <w:t>ч</w:t>
      </w:r>
      <w:r w:rsidR="001F18B8" w:rsidRPr="00573577">
        <w:rPr>
          <w:rFonts w:ascii="Times New Roman"/>
          <w:sz w:val="26"/>
          <w:szCs w:val="26"/>
          <w:lang w:val="ru-RU"/>
        </w:rPr>
        <w:t>ерез работу постоянно действующего школьного актива</w:t>
      </w:r>
      <w:r w:rsidR="00EB24F9" w:rsidRPr="007D4665">
        <w:rPr>
          <w:rFonts w:ascii="Times New Roman"/>
          <w:sz w:val="26"/>
          <w:szCs w:val="26"/>
          <w:lang w:val="ru-RU"/>
        </w:rPr>
        <w:t xml:space="preserve">  - штаб РДШ</w:t>
      </w:r>
      <w:r w:rsidR="001F18B8" w:rsidRPr="00573577">
        <w:rPr>
          <w:rFonts w:ascii="Times New Roman"/>
          <w:sz w:val="26"/>
          <w:szCs w:val="26"/>
          <w:lang w:val="ru-RU"/>
        </w:rPr>
        <w:t>, инициирующего и организующего проведение личностно значимых для школьников событий</w:t>
      </w:r>
      <w:r w:rsidR="001F18B8" w:rsidRPr="007D4665">
        <w:rPr>
          <w:rFonts w:ascii="Times New Roman"/>
          <w:sz w:val="26"/>
          <w:szCs w:val="26"/>
          <w:lang w:val="ru-RU"/>
        </w:rPr>
        <w:t>)</w:t>
      </w:r>
      <w:r w:rsidR="001F18B8" w:rsidRPr="00573577">
        <w:rPr>
          <w:rFonts w:ascii="Times New Roman"/>
          <w:sz w:val="26"/>
          <w:szCs w:val="26"/>
          <w:lang w:val="ru-RU"/>
        </w:rPr>
        <w:t>, конкурсов</w:t>
      </w:r>
      <w:r w:rsidR="001F18B8" w:rsidRPr="007D4665">
        <w:rPr>
          <w:rFonts w:ascii="Times New Roman"/>
          <w:sz w:val="26"/>
          <w:szCs w:val="26"/>
          <w:lang w:val="ru-RU"/>
        </w:rPr>
        <w:t xml:space="preserve"> («Чтецов», «Песни и строя», инсценированные песни и произведения, видеоролики</w:t>
      </w:r>
      <w:r w:rsidR="00523C95" w:rsidRPr="007D4665">
        <w:rPr>
          <w:rFonts w:ascii="Times New Roman"/>
          <w:sz w:val="26"/>
          <w:szCs w:val="26"/>
          <w:lang w:val="ru-RU"/>
        </w:rPr>
        <w:t>)</w:t>
      </w:r>
      <w:r w:rsidR="001F18B8" w:rsidRPr="00573577">
        <w:rPr>
          <w:rFonts w:ascii="Times New Roman"/>
          <w:sz w:val="26"/>
          <w:szCs w:val="26"/>
          <w:lang w:val="ru-RU"/>
        </w:rPr>
        <w:t>, фестивалей, флешмобов;</w:t>
      </w:r>
      <w:r w:rsidR="001F18B8" w:rsidRPr="00573577">
        <w:rPr>
          <w:rFonts w:ascii="Times New Roman"/>
          <w:iCs/>
          <w:sz w:val="26"/>
          <w:szCs w:val="26"/>
          <w:lang w:val="ru-RU"/>
        </w:rPr>
        <w:t>отвечающих за проведение конкретных мероприятий</w:t>
      </w:r>
      <w:r w:rsidR="001F18B8" w:rsidRPr="007D4665">
        <w:rPr>
          <w:rFonts w:ascii="Times New Roman"/>
          <w:iCs/>
          <w:sz w:val="26"/>
          <w:szCs w:val="26"/>
          <w:lang w:val="ru-RU"/>
        </w:rPr>
        <w:t>(«Масленица», «Декада наук»)</w:t>
      </w:r>
      <w:r w:rsidR="001F18B8" w:rsidRPr="00573577">
        <w:rPr>
          <w:rFonts w:ascii="Times New Roman"/>
          <w:iCs/>
          <w:sz w:val="26"/>
          <w:szCs w:val="26"/>
          <w:lang w:val="ru-RU"/>
        </w:rPr>
        <w:t>, праздников</w:t>
      </w:r>
      <w:r w:rsidR="001F18B8" w:rsidRPr="007D4665">
        <w:rPr>
          <w:rFonts w:ascii="Times New Roman"/>
          <w:iCs/>
          <w:sz w:val="26"/>
          <w:szCs w:val="26"/>
          <w:lang w:val="ru-RU"/>
        </w:rPr>
        <w:t xml:space="preserve"> («День учителя», «День матери», «</w:t>
      </w:r>
      <w:r w:rsidR="00523C95" w:rsidRPr="007D4665">
        <w:rPr>
          <w:rFonts w:ascii="Times New Roman"/>
          <w:iCs/>
          <w:sz w:val="26"/>
          <w:szCs w:val="26"/>
          <w:lang w:val="ru-RU"/>
        </w:rPr>
        <w:t xml:space="preserve">День </w:t>
      </w:r>
      <w:r w:rsidR="001F18B8" w:rsidRPr="007D4665">
        <w:rPr>
          <w:rFonts w:ascii="Times New Roman"/>
          <w:iCs/>
          <w:sz w:val="26"/>
          <w:szCs w:val="26"/>
          <w:lang w:val="ru-RU"/>
        </w:rPr>
        <w:t>8 марта», «Сталинградская битва»</w:t>
      </w:r>
      <w:r w:rsidR="00523C95" w:rsidRPr="007D4665">
        <w:rPr>
          <w:rFonts w:ascii="Times New Roman"/>
          <w:iCs/>
          <w:sz w:val="26"/>
          <w:szCs w:val="26"/>
          <w:lang w:val="ru-RU"/>
        </w:rPr>
        <w:t>, «День Победы»</w:t>
      </w:r>
      <w:r w:rsidR="00EB24F9" w:rsidRPr="007D4665">
        <w:rPr>
          <w:rFonts w:ascii="Times New Roman"/>
          <w:iCs/>
          <w:sz w:val="26"/>
          <w:szCs w:val="26"/>
          <w:lang w:val="ru-RU"/>
        </w:rPr>
        <w:t xml:space="preserve"> и т.д.</w:t>
      </w:r>
      <w:r w:rsidR="001F18B8" w:rsidRPr="007D4665">
        <w:rPr>
          <w:rFonts w:ascii="Times New Roman"/>
          <w:iCs/>
          <w:sz w:val="26"/>
          <w:szCs w:val="26"/>
          <w:lang w:val="ru-RU"/>
        </w:rPr>
        <w:t>)</w:t>
      </w:r>
      <w:r w:rsidRPr="007D4665">
        <w:rPr>
          <w:rFonts w:ascii="Times New Roman"/>
          <w:iCs/>
          <w:sz w:val="26"/>
          <w:szCs w:val="26"/>
          <w:lang w:val="ru-RU"/>
        </w:rPr>
        <w:t>;</w:t>
      </w:r>
    </w:p>
    <w:p w:rsidR="007F6814" w:rsidRDefault="007002C9" w:rsidP="00083494">
      <w:pPr>
        <w:pStyle w:val="a3"/>
        <w:numPr>
          <w:ilvl w:val="0"/>
          <w:numId w:val="16"/>
        </w:numPr>
        <w:tabs>
          <w:tab w:val="left" w:pos="993"/>
          <w:tab w:val="left" w:pos="1310"/>
        </w:tabs>
        <w:ind w:left="0" w:firstLine="567"/>
        <w:rPr>
          <w:rFonts w:ascii="Times New Roman"/>
          <w:iCs/>
          <w:sz w:val="26"/>
          <w:szCs w:val="26"/>
          <w:lang w:val="ru-RU"/>
        </w:rPr>
      </w:pPr>
      <w:r w:rsidRPr="007F6814">
        <w:rPr>
          <w:rFonts w:ascii="Times New Roman"/>
          <w:iCs/>
          <w:sz w:val="26"/>
          <w:szCs w:val="26"/>
          <w:lang w:val="ru-RU"/>
        </w:rPr>
        <w:t>ч</w:t>
      </w:r>
      <w:r w:rsidR="00EB24F9" w:rsidRPr="007F6814">
        <w:rPr>
          <w:rFonts w:ascii="Times New Roman"/>
          <w:iCs/>
          <w:sz w:val="26"/>
          <w:szCs w:val="26"/>
          <w:lang w:val="ru-RU"/>
        </w:rPr>
        <w:t>ерез работу физкультурно-с</w:t>
      </w:r>
      <w:r w:rsidR="001F18B8" w:rsidRPr="007F6814">
        <w:rPr>
          <w:rFonts w:ascii="Times New Roman"/>
          <w:iCs/>
          <w:sz w:val="26"/>
          <w:szCs w:val="26"/>
          <w:lang w:val="ru-RU"/>
        </w:rPr>
        <w:t>портивн</w:t>
      </w:r>
      <w:r w:rsidR="00EB24F9" w:rsidRPr="007F6814">
        <w:rPr>
          <w:rFonts w:ascii="Times New Roman"/>
          <w:iCs/>
          <w:sz w:val="26"/>
          <w:szCs w:val="26"/>
          <w:lang w:val="ru-RU"/>
        </w:rPr>
        <w:t>ого</w:t>
      </w:r>
      <w:r w:rsidR="007F6814" w:rsidRPr="007F6814">
        <w:rPr>
          <w:rFonts w:ascii="Times New Roman"/>
          <w:iCs/>
          <w:sz w:val="26"/>
          <w:szCs w:val="26"/>
          <w:lang w:val="ru-RU"/>
        </w:rPr>
        <w:t xml:space="preserve"> </w:t>
      </w:r>
      <w:r w:rsidR="001F18B8" w:rsidRPr="007F6814">
        <w:rPr>
          <w:rFonts w:ascii="Times New Roman"/>
          <w:iCs/>
          <w:sz w:val="26"/>
          <w:szCs w:val="26"/>
          <w:lang w:val="ru-RU"/>
        </w:rPr>
        <w:t>,</w:t>
      </w:r>
      <w:r w:rsidR="006A681B" w:rsidRPr="007F6814">
        <w:rPr>
          <w:rFonts w:ascii="Times New Roman"/>
          <w:iCs/>
          <w:sz w:val="26"/>
          <w:szCs w:val="26"/>
          <w:lang w:val="ru-RU"/>
        </w:rPr>
        <w:t xml:space="preserve"> активисты которого организуют и проводят </w:t>
      </w:r>
      <w:r w:rsidR="006A681B" w:rsidRPr="007F6814">
        <w:rPr>
          <w:rFonts w:ascii="Times New Roman"/>
          <w:sz w:val="26"/>
          <w:szCs w:val="26"/>
          <w:lang w:val="ru-RU"/>
        </w:rPr>
        <w:t>турниры по пионерболу, волейболу, мини-футболу, шахматам;</w:t>
      </w:r>
      <w:r w:rsidR="001F18B8" w:rsidRPr="007F6814">
        <w:rPr>
          <w:rFonts w:ascii="Times New Roman"/>
          <w:iCs/>
          <w:sz w:val="26"/>
          <w:szCs w:val="26"/>
          <w:lang w:val="ru-RU"/>
        </w:rPr>
        <w:t>волонтерско</w:t>
      </w:r>
      <w:r w:rsidR="006A681B" w:rsidRPr="007F6814">
        <w:rPr>
          <w:rFonts w:ascii="Times New Roman"/>
          <w:iCs/>
          <w:sz w:val="26"/>
          <w:szCs w:val="26"/>
          <w:lang w:val="ru-RU"/>
        </w:rPr>
        <w:t>го</w:t>
      </w:r>
      <w:r w:rsidR="007F6814" w:rsidRPr="007F6814">
        <w:rPr>
          <w:rFonts w:ascii="Times New Roman"/>
          <w:iCs/>
          <w:sz w:val="26"/>
          <w:szCs w:val="26"/>
          <w:lang w:val="ru-RU"/>
        </w:rPr>
        <w:t xml:space="preserve"> движение</w:t>
      </w:r>
    </w:p>
    <w:p w:rsidR="001F18B8" w:rsidRPr="007F6814" w:rsidRDefault="007002C9" w:rsidP="00083494">
      <w:pPr>
        <w:pStyle w:val="a3"/>
        <w:numPr>
          <w:ilvl w:val="0"/>
          <w:numId w:val="16"/>
        </w:numPr>
        <w:tabs>
          <w:tab w:val="left" w:pos="993"/>
          <w:tab w:val="left" w:pos="1310"/>
        </w:tabs>
        <w:ind w:left="0" w:firstLine="567"/>
        <w:rPr>
          <w:rFonts w:ascii="Times New Roman"/>
          <w:iCs/>
          <w:sz w:val="26"/>
          <w:szCs w:val="26"/>
          <w:lang w:val="ru-RU"/>
        </w:rPr>
      </w:pPr>
      <w:r w:rsidRPr="007F6814">
        <w:rPr>
          <w:rFonts w:ascii="Times New Roman"/>
          <w:iCs/>
          <w:sz w:val="26"/>
          <w:szCs w:val="26"/>
          <w:lang w:val="ru-RU"/>
        </w:rPr>
        <w:t>ч</w:t>
      </w:r>
      <w:r w:rsidR="001F18B8" w:rsidRPr="007F6814">
        <w:rPr>
          <w:rFonts w:ascii="Times New Roman"/>
          <w:iCs/>
          <w:sz w:val="26"/>
          <w:szCs w:val="26"/>
          <w:lang w:val="ru-RU"/>
        </w:rPr>
        <w:t>ере</w:t>
      </w:r>
      <w:r w:rsidR="007F6814">
        <w:rPr>
          <w:rFonts w:ascii="Times New Roman"/>
          <w:iCs/>
          <w:sz w:val="26"/>
          <w:szCs w:val="26"/>
          <w:lang w:val="ru-RU"/>
        </w:rPr>
        <w:t>з редакцию школьной газеты</w:t>
      </w:r>
      <w:r w:rsidR="006A681B" w:rsidRPr="007F6814">
        <w:rPr>
          <w:rFonts w:ascii="Times New Roman"/>
          <w:iCs/>
          <w:sz w:val="26"/>
          <w:szCs w:val="26"/>
          <w:lang w:val="ru-RU"/>
        </w:rPr>
        <w:t>, на страницах которой размещается информация о готовящихся и проведенных в школе мероприятиях, спортивных и творческих достижениях и успехах обучающихся и педагогов школы</w:t>
      </w:r>
      <w:r w:rsidRPr="007F6814">
        <w:rPr>
          <w:rFonts w:ascii="Times New Roman"/>
          <w:iCs/>
          <w:sz w:val="26"/>
          <w:szCs w:val="26"/>
          <w:lang w:val="ru-RU"/>
        </w:rPr>
        <w:t>;</w:t>
      </w:r>
    </w:p>
    <w:p w:rsidR="008C52AE" w:rsidRPr="007D4665" w:rsidRDefault="007002C9" w:rsidP="007D4665">
      <w:pPr>
        <w:pStyle w:val="a3"/>
        <w:numPr>
          <w:ilvl w:val="0"/>
          <w:numId w:val="16"/>
        </w:numPr>
        <w:tabs>
          <w:tab w:val="left" w:pos="851"/>
          <w:tab w:val="left" w:pos="993"/>
          <w:tab w:val="left" w:pos="1310"/>
        </w:tabs>
        <w:ind w:left="0" w:firstLine="567"/>
        <w:rPr>
          <w:rFonts w:ascii="Times New Roman"/>
          <w:bCs/>
          <w:i/>
          <w:sz w:val="26"/>
          <w:szCs w:val="26"/>
          <w:lang w:val="ru-RU"/>
        </w:rPr>
      </w:pPr>
      <w:r w:rsidRPr="007D4665">
        <w:rPr>
          <w:rFonts w:ascii="Times New Roman"/>
          <w:iCs/>
          <w:sz w:val="26"/>
          <w:szCs w:val="26"/>
          <w:lang w:val="ru-RU"/>
        </w:rPr>
        <w:t>ч</w:t>
      </w:r>
      <w:r w:rsidR="00782C7F" w:rsidRPr="007D4665">
        <w:rPr>
          <w:rFonts w:ascii="Times New Roman"/>
          <w:iCs/>
          <w:sz w:val="26"/>
          <w:szCs w:val="26"/>
          <w:lang w:val="ru-RU"/>
        </w:rPr>
        <w:t>ерез деятельность созданной Службы медиации (примирения) из наиболее авторитетных старшеклассников, прошедших обучение и школьным психологом</w:t>
      </w:r>
      <w:r w:rsidR="008C52AE" w:rsidRPr="007D4665">
        <w:rPr>
          <w:rFonts w:ascii="Times New Roman"/>
          <w:iCs/>
          <w:sz w:val="26"/>
          <w:szCs w:val="26"/>
          <w:lang w:val="ru-RU"/>
        </w:rPr>
        <w:t xml:space="preserve"> по урегулированию конфликтных ситуаций в школе между участниками образовательного процесса.</w:t>
      </w:r>
    </w:p>
    <w:p w:rsidR="001F18B8" w:rsidRPr="007D4665" w:rsidRDefault="001F18B8" w:rsidP="007D4665">
      <w:pPr>
        <w:pStyle w:val="a3"/>
        <w:tabs>
          <w:tab w:val="left" w:pos="851"/>
          <w:tab w:val="left" w:pos="993"/>
          <w:tab w:val="left" w:pos="1310"/>
        </w:tabs>
        <w:ind w:left="567"/>
        <w:rPr>
          <w:rFonts w:ascii="Times New Roman"/>
          <w:bCs/>
          <w:i/>
          <w:sz w:val="26"/>
          <w:szCs w:val="26"/>
          <w:lang w:val="ru-RU"/>
        </w:rPr>
      </w:pPr>
      <w:r w:rsidRPr="007D4665">
        <w:rPr>
          <w:b/>
          <w:i/>
          <w:sz w:val="26"/>
          <w:szCs w:val="26"/>
          <w:lang w:val="ru-RU"/>
        </w:rPr>
        <w:t>Науровнеклассов</w:t>
      </w:r>
      <w:r w:rsidRPr="007D4665">
        <w:rPr>
          <w:bCs/>
          <w:i/>
          <w:sz w:val="26"/>
          <w:szCs w:val="26"/>
          <w:lang w:val="ru-RU"/>
        </w:rPr>
        <w:t>:</w:t>
      </w:r>
    </w:p>
    <w:p w:rsidR="001F18B8" w:rsidRPr="00573577" w:rsidRDefault="007002C9" w:rsidP="007D4665">
      <w:pPr>
        <w:pStyle w:val="a3"/>
        <w:numPr>
          <w:ilvl w:val="0"/>
          <w:numId w:val="16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6"/>
          <w:szCs w:val="26"/>
          <w:lang w:val="ru-RU"/>
        </w:rPr>
      </w:pPr>
      <w:r w:rsidRPr="007D4665">
        <w:rPr>
          <w:rFonts w:ascii="Times New Roman"/>
          <w:iCs/>
          <w:sz w:val="26"/>
          <w:szCs w:val="26"/>
          <w:lang w:val="ru-RU"/>
        </w:rPr>
        <w:t>ч</w:t>
      </w:r>
      <w:r w:rsidR="001F18B8" w:rsidRPr="00573577">
        <w:rPr>
          <w:rFonts w:ascii="Times New Roman"/>
          <w:iCs/>
          <w:sz w:val="26"/>
          <w:szCs w:val="26"/>
          <w:lang w:val="ru-RU"/>
        </w:rPr>
        <w:t xml:space="preserve">ерез </w:t>
      </w:r>
      <w:r w:rsidR="001F18B8" w:rsidRPr="00573577">
        <w:rPr>
          <w:rFonts w:ascii="Times New Roman"/>
          <w:sz w:val="26"/>
          <w:szCs w:val="26"/>
          <w:lang w:val="ru-RU"/>
        </w:rPr>
        <w:t>деятельность выборных по инициативе и предложениям учащихся класса лидеров</w:t>
      </w:r>
      <w:r w:rsidR="001F18B8" w:rsidRPr="007D4665">
        <w:rPr>
          <w:rFonts w:ascii="Times New Roman"/>
          <w:sz w:val="26"/>
          <w:szCs w:val="26"/>
          <w:lang w:val="ru-RU"/>
        </w:rPr>
        <w:t xml:space="preserve">: </w:t>
      </w:r>
      <w:r w:rsidR="001F18B8" w:rsidRPr="00573577">
        <w:rPr>
          <w:rFonts w:ascii="Times New Roman"/>
          <w:b/>
          <w:sz w:val="26"/>
          <w:szCs w:val="26"/>
          <w:lang w:val="ru-RU"/>
        </w:rPr>
        <w:t>старост,</w:t>
      </w:r>
      <w:r w:rsidR="001F18B8" w:rsidRPr="007D4665">
        <w:rPr>
          <w:rFonts w:ascii="Times New Roman"/>
          <w:b/>
          <w:sz w:val="26"/>
          <w:szCs w:val="26"/>
          <w:lang w:val="ru-RU"/>
        </w:rPr>
        <w:t xml:space="preserve"> заместителей старост</w:t>
      </w:r>
      <w:r w:rsidR="001F18B8" w:rsidRPr="00573577">
        <w:rPr>
          <w:rFonts w:ascii="Times New Roman"/>
          <w:sz w:val="26"/>
          <w:szCs w:val="26"/>
          <w:lang w:val="ru-RU"/>
        </w:rPr>
        <w:t>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1F18B8" w:rsidRPr="00573577" w:rsidRDefault="007002C9" w:rsidP="007D4665">
      <w:pPr>
        <w:pStyle w:val="a3"/>
        <w:numPr>
          <w:ilvl w:val="0"/>
          <w:numId w:val="16"/>
        </w:numPr>
        <w:tabs>
          <w:tab w:val="left" w:pos="993"/>
          <w:tab w:val="left" w:pos="1310"/>
        </w:tabs>
        <w:ind w:left="0" w:firstLine="567"/>
        <w:rPr>
          <w:rFonts w:ascii="Times New Roman"/>
          <w:iCs/>
          <w:sz w:val="26"/>
          <w:szCs w:val="26"/>
          <w:lang w:val="ru-RU"/>
        </w:rPr>
      </w:pPr>
      <w:r w:rsidRPr="007D4665">
        <w:rPr>
          <w:rFonts w:ascii="Times New Roman"/>
          <w:iCs/>
          <w:sz w:val="26"/>
          <w:szCs w:val="26"/>
          <w:lang w:val="ru-RU"/>
        </w:rPr>
        <w:t>ч</w:t>
      </w:r>
      <w:r w:rsidR="001F18B8" w:rsidRPr="00573577">
        <w:rPr>
          <w:rFonts w:ascii="Times New Roman"/>
          <w:iCs/>
          <w:sz w:val="26"/>
          <w:szCs w:val="26"/>
          <w:lang w:val="ru-RU"/>
        </w:rPr>
        <w:t>ерез деятельность выборных органов самоуправления, отвечающих за различные направления работы класса:</w:t>
      </w:r>
      <w:r w:rsidR="001F18B8" w:rsidRPr="007D4665">
        <w:rPr>
          <w:rFonts w:ascii="Times New Roman"/>
          <w:b/>
          <w:iCs/>
          <w:sz w:val="26"/>
          <w:szCs w:val="26"/>
          <w:lang w:val="ru-RU"/>
        </w:rPr>
        <w:t>культурно-массовый сектор</w:t>
      </w:r>
      <w:r w:rsidR="001F18B8" w:rsidRPr="007D4665">
        <w:rPr>
          <w:rFonts w:ascii="Times New Roman"/>
          <w:iCs/>
          <w:sz w:val="26"/>
          <w:szCs w:val="26"/>
          <w:lang w:val="ru-RU"/>
        </w:rPr>
        <w:t xml:space="preserve"> (участие в школьных мероприятиях,</w:t>
      </w:r>
      <w:r w:rsidR="006A681B" w:rsidRPr="007D4665">
        <w:rPr>
          <w:rFonts w:ascii="Times New Roman"/>
          <w:iCs/>
          <w:sz w:val="26"/>
          <w:szCs w:val="26"/>
          <w:lang w:val="ru-RU"/>
        </w:rPr>
        <w:t xml:space="preserve"> организация и проведение </w:t>
      </w:r>
      <w:r w:rsidR="001F18B8" w:rsidRPr="007D4665">
        <w:rPr>
          <w:rFonts w:ascii="Times New Roman"/>
          <w:iCs/>
          <w:sz w:val="26"/>
          <w:szCs w:val="26"/>
          <w:lang w:val="ru-RU"/>
        </w:rPr>
        <w:t>классны</w:t>
      </w:r>
      <w:r w:rsidR="006A681B" w:rsidRPr="007D4665">
        <w:rPr>
          <w:rFonts w:ascii="Times New Roman"/>
          <w:iCs/>
          <w:sz w:val="26"/>
          <w:szCs w:val="26"/>
          <w:lang w:val="ru-RU"/>
        </w:rPr>
        <w:t>х</w:t>
      </w:r>
      <w:r w:rsidR="001F18B8" w:rsidRPr="007D4665">
        <w:rPr>
          <w:rFonts w:ascii="Times New Roman"/>
          <w:iCs/>
          <w:sz w:val="26"/>
          <w:szCs w:val="26"/>
          <w:lang w:val="ru-RU"/>
        </w:rPr>
        <w:t xml:space="preserve"> мероприяти</w:t>
      </w:r>
      <w:r w:rsidR="006A681B" w:rsidRPr="007D4665">
        <w:rPr>
          <w:rFonts w:ascii="Times New Roman"/>
          <w:iCs/>
          <w:sz w:val="26"/>
          <w:szCs w:val="26"/>
          <w:lang w:val="ru-RU"/>
        </w:rPr>
        <w:t>й</w:t>
      </w:r>
      <w:r w:rsidR="001F18B8" w:rsidRPr="007D4665">
        <w:rPr>
          <w:rFonts w:ascii="Times New Roman"/>
          <w:iCs/>
          <w:sz w:val="26"/>
          <w:szCs w:val="26"/>
          <w:lang w:val="ru-RU"/>
        </w:rPr>
        <w:t xml:space="preserve">); </w:t>
      </w:r>
      <w:r w:rsidR="006A681B" w:rsidRPr="007D4665">
        <w:rPr>
          <w:rFonts w:ascii="Times New Roman"/>
          <w:b/>
          <w:bCs/>
          <w:iCs/>
          <w:sz w:val="26"/>
          <w:szCs w:val="26"/>
          <w:lang w:val="ru-RU"/>
        </w:rPr>
        <w:t xml:space="preserve">информационный </w:t>
      </w:r>
      <w:r w:rsidR="001F18B8" w:rsidRPr="007D4665">
        <w:rPr>
          <w:rFonts w:ascii="Times New Roman"/>
          <w:b/>
          <w:iCs/>
          <w:sz w:val="26"/>
          <w:szCs w:val="26"/>
          <w:lang w:val="ru-RU"/>
        </w:rPr>
        <w:t xml:space="preserve">сектор </w:t>
      </w:r>
      <w:r w:rsidR="001F18B8" w:rsidRPr="007D4665">
        <w:rPr>
          <w:rFonts w:ascii="Times New Roman"/>
          <w:iCs/>
          <w:sz w:val="26"/>
          <w:szCs w:val="26"/>
          <w:lang w:val="ru-RU"/>
        </w:rPr>
        <w:t>(</w:t>
      </w:r>
      <w:r w:rsidR="00782C7F" w:rsidRPr="00573577">
        <w:rPr>
          <w:rFonts w:ascii="Times New Roman"/>
          <w:sz w:val="26"/>
          <w:szCs w:val="26"/>
          <w:shd w:val="clear" w:color="auto" w:fill="FFFFFF"/>
          <w:lang w:val="ru-RU"/>
        </w:rPr>
        <w:t>освещ</w:t>
      </w:r>
      <w:r w:rsidR="00782C7F" w:rsidRPr="007D4665">
        <w:rPr>
          <w:rFonts w:ascii="Times New Roman"/>
          <w:sz w:val="26"/>
          <w:szCs w:val="26"/>
          <w:shd w:val="clear" w:color="auto" w:fill="FFFFFF"/>
          <w:lang w:val="ru-RU"/>
        </w:rPr>
        <w:t>ение</w:t>
      </w:r>
      <w:r w:rsidR="00782C7F" w:rsidRPr="00573577">
        <w:rPr>
          <w:rFonts w:ascii="Times New Roman"/>
          <w:sz w:val="26"/>
          <w:szCs w:val="26"/>
          <w:shd w:val="clear" w:color="auto" w:fill="FFFFFF"/>
          <w:lang w:val="ru-RU"/>
        </w:rPr>
        <w:t xml:space="preserve"> важны</w:t>
      </w:r>
      <w:r w:rsidR="00782C7F" w:rsidRPr="007D4665">
        <w:rPr>
          <w:rFonts w:ascii="Times New Roman"/>
          <w:sz w:val="26"/>
          <w:szCs w:val="26"/>
          <w:shd w:val="clear" w:color="auto" w:fill="FFFFFF"/>
          <w:lang w:val="ru-RU"/>
        </w:rPr>
        <w:t>х</w:t>
      </w:r>
      <w:r w:rsidR="00782C7F" w:rsidRPr="00573577">
        <w:rPr>
          <w:rFonts w:ascii="Times New Roman"/>
          <w:sz w:val="26"/>
          <w:szCs w:val="26"/>
          <w:shd w:val="clear" w:color="auto" w:fill="FFFFFF"/>
          <w:lang w:val="ru-RU"/>
        </w:rPr>
        <w:t xml:space="preserve"> событи</w:t>
      </w:r>
      <w:r w:rsidR="00782C7F" w:rsidRPr="007D4665">
        <w:rPr>
          <w:rFonts w:ascii="Times New Roman"/>
          <w:sz w:val="26"/>
          <w:szCs w:val="26"/>
          <w:shd w:val="clear" w:color="auto" w:fill="FFFFFF"/>
          <w:lang w:val="ru-RU"/>
        </w:rPr>
        <w:t>й класса и школы, в</w:t>
      </w:r>
      <w:r w:rsidR="00782C7F" w:rsidRPr="00573577">
        <w:rPr>
          <w:rFonts w:ascii="Times New Roman"/>
          <w:sz w:val="26"/>
          <w:szCs w:val="26"/>
          <w:shd w:val="clear" w:color="auto" w:fill="FFFFFF"/>
          <w:lang w:val="ru-RU"/>
        </w:rPr>
        <w:t>ыпуск оперативных</w:t>
      </w:r>
      <w:r w:rsidR="00782C7F" w:rsidRPr="007D4665">
        <w:rPr>
          <w:rFonts w:ascii="Times New Roman"/>
          <w:sz w:val="26"/>
          <w:szCs w:val="26"/>
          <w:shd w:val="clear" w:color="auto" w:fill="FFFFFF"/>
        </w:rPr>
        <w:t> </w:t>
      </w:r>
      <w:r w:rsidR="00782C7F" w:rsidRPr="00573577">
        <w:rPr>
          <w:rFonts w:ascii="Times New Roman"/>
          <w:sz w:val="26"/>
          <w:szCs w:val="26"/>
          <w:shd w:val="clear" w:color="auto" w:fill="FFFFFF"/>
          <w:lang w:val="ru-RU"/>
        </w:rPr>
        <w:t>информационных</w:t>
      </w:r>
      <w:r w:rsidR="00782C7F" w:rsidRPr="007D4665">
        <w:rPr>
          <w:rFonts w:ascii="Times New Roman"/>
          <w:sz w:val="26"/>
          <w:szCs w:val="26"/>
          <w:shd w:val="clear" w:color="auto" w:fill="FFFFFF"/>
        </w:rPr>
        <w:t> </w:t>
      </w:r>
      <w:r w:rsidR="00782C7F" w:rsidRPr="00573577">
        <w:rPr>
          <w:rFonts w:ascii="Times New Roman"/>
          <w:sz w:val="26"/>
          <w:szCs w:val="26"/>
          <w:shd w:val="clear" w:color="auto" w:fill="FFFFFF"/>
          <w:lang w:val="ru-RU"/>
        </w:rPr>
        <w:t>листов</w:t>
      </w:r>
      <w:r w:rsidR="001F18B8" w:rsidRPr="00573577">
        <w:rPr>
          <w:rFonts w:ascii="Times New Roman"/>
          <w:iCs/>
          <w:sz w:val="26"/>
          <w:szCs w:val="26"/>
          <w:lang w:val="ru-RU"/>
        </w:rPr>
        <w:t>);</w:t>
      </w:r>
      <w:r w:rsidR="001F18B8" w:rsidRPr="007D4665">
        <w:rPr>
          <w:rFonts w:ascii="Times New Roman"/>
          <w:b/>
          <w:iCs/>
          <w:sz w:val="26"/>
          <w:szCs w:val="26"/>
          <w:lang w:val="ru-RU"/>
        </w:rPr>
        <w:t>спортивный сектор</w:t>
      </w:r>
      <w:r w:rsidR="001F18B8" w:rsidRPr="007D4665">
        <w:rPr>
          <w:rFonts w:ascii="Times New Roman"/>
          <w:iCs/>
          <w:sz w:val="26"/>
          <w:szCs w:val="26"/>
          <w:lang w:val="ru-RU"/>
        </w:rPr>
        <w:t xml:space="preserve"> (формирование команды для спортивных школьных мероприятий); </w:t>
      </w:r>
      <w:r w:rsidR="001F18B8" w:rsidRPr="007D4665">
        <w:rPr>
          <w:rFonts w:ascii="Times New Roman"/>
          <w:b/>
          <w:iCs/>
          <w:sz w:val="26"/>
          <w:szCs w:val="26"/>
          <w:lang w:val="ru-RU"/>
        </w:rPr>
        <w:t>трудовой сектор</w:t>
      </w:r>
      <w:r w:rsidR="001F18B8" w:rsidRPr="007D4665">
        <w:rPr>
          <w:rFonts w:ascii="Times New Roman"/>
          <w:iCs/>
          <w:sz w:val="26"/>
          <w:szCs w:val="26"/>
          <w:lang w:val="ru-RU"/>
        </w:rPr>
        <w:t xml:space="preserve"> (проводит работу над дежурством, составлением графиков дежурства в классе, в школе; организация субботников; по мере необходимости проводит работу с нарушителями дисциплины и порядка); </w:t>
      </w:r>
      <w:r w:rsidR="001F18B8" w:rsidRPr="007D4665">
        <w:rPr>
          <w:rFonts w:ascii="Times New Roman"/>
          <w:b/>
          <w:iCs/>
          <w:sz w:val="26"/>
          <w:szCs w:val="26"/>
          <w:lang w:val="ru-RU"/>
        </w:rPr>
        <w:t>учебный сектор</w:t>
      </w:r>
      <w:r w:rsidR="001F18B8" w:rsidRPr="007D4665">
        <w:rPr>
          <w:rFonts w:ascii="Times New Roman"/>
          <w:iCs/>
          <w:sz w:val="26"/>
          <w:szCs w:val="26"/>
          <w:lang w:val="ru-RU"/>
        </w:rPr>
        <w:t xml:space="preserve"> (оказывает помощь обучающимся в преодолении затруднений в учебе, контролирует посещаемость и готовность к занятиям, помогают классному руководителю проводить рейтинг обучающихся по результатам обучения, участвуют в подготовке к интеллектуальным конкурсам и олимпиадам). </w:t>
      </w:r>
    </w:p>
    <w:p w:rsidR="001F18B8" w:rsidRPr="007D4665" w:rsidRDefault="001F18B8" w:rsidP="007D4665">
      <w:pPr>
        <w:wordWrap/>
        <w:ind w:firstLine="567"/>
        <w:rPr>
          <w:rStyle w:val="CharAttribute501"/>
          <w:rFonts w:eastAsia="№Е"/>
          <w:b/>
          <w:bCs/>
          <w:i w:val="0"/>
          <w:sz w:val="26"/>
          <w:szCs w:val="26"/>
          <w:lang w:val="ru-RU"/>
        </w:rPr>
      </w:pPr>
      <w:r w:rsidRPr="007D4665">
        <w:rPr>
          <w:b/>
          <w:bCs/>
          <w:i/>
          <w:iCs/>
          <w:sz w:val="26"/>
          <w:szCs w:val="26"/>
          <w:lang w:val="ru-RU"/>
        </w:rPr>
        <w:t>На индивидуальном уровне:</w:t>
      </w:r>
    </w:p>
    <w:p w:rsidR="001F18B8" w:rsidRPr="00573577" w:rsidRDefault="007002C9" w:rsidP="007D4665">
      <w:pPr>
        <w:pStyle w:val="a3"/>
        <w:numPr>
          <w:ilvl w:val="0"/>
          <w:numId w:val="16"/>
        </w:numPr>
        <w:tabs>
          <w:tab w:val="left" w:pos="993"/>
          <w:tab w:val="left" w:pos="1310"/>
        </w:tabs>
        <w:ind w:left="0" w:firstLine="567"/>
        <w:rPr>
          <w:sz w:val="26"/>
          <w:szCs w:val="26"/>
          <w:lang w:val="ru-RU"/>
        </w:rPr>
      </w:pPr>
      <w:r w:rsidRPr="007D4665">
        <w:rPr>
          <w:rFonts w:ascii="Times New Roman"/>
          <w:iCs/>
          <w:sz w:val="26"/>
          <w:szCs w:val="26"/>
          <w:lang w:val="ru-RU"/>
        </w:rPr>
        <w:t>ч</w:t>
      </w:r>
      <w:r w:rsidR="001F18B8" w:rsidRPr="00573577">
        <w:rPr>
          <w:rFonts w:ascii="Times New Roman"/>
          <w:iCs/>
          <w:sz w:val="26"/>
          <w:szCs w:val="26"/>
          <w:lang w:val="ru-RU"/>
        </w:rPr>
        <w:t xml:space="preserve">ерез </w:t>
      </w:r>
      <w:r w:rsidR="001F18B8" w:rsidRPr="00573577">
        <w:rPr>
          <w:rFonts w:ascii="Times New Roman"/>
          <w:sz w:val="26"/>
          <w:szCs w:val="26"/>
          <w:lang w:val="ru-RU"/>
        </w:rPr>
        <w:t>вовлечение школьников в планирование, организацию, проведение и анализ общешкольных и внутриклассных дел;</w:t>
      </w:r>
    </w:p>
    <w:p w:rsidR="001F18B8" w:rsidRPr="00573577" w:rsidRDefault="007002C9" w:rsidP="007D4665">
      <w:pPr>
        <w:pStyle w:val="a3"/>
        <w:numPr>
          <w:ilvl w:val="0"/>
          <w:numId w:val="16"/>
        </w:numPr>
        <w:tabs>
          <w:tab w:val="left" w:pos="993"/>
          <w:tab w:val="left" w:pos="1310"/>
        </w:tabs>
        <w:ind w:left="0" w:firstLine="567"/>
        <w:rPr>
          <w:rFonts w:ascii="Times New Roman"/>
          <w:iCs/>
          <w:sz w:val="26"/>
          <w:szCs w:val="26"/>
          <w:lang w:val="ru-RU"/>
        </w:rPr>
      </w:pPr>
      <w:r w:rsidRPr="007D4665">
        <w:rPr>
          <w:rFonts w:ascii="Times New Roman"/>
          <w:iCs/>
          <w:sz w:val="26"/>
          <w:szCs w:val="26"/>
          <w:lang w:val="ru-RU"/>
        </w:rPr>
        <w:t>ч</w:t>
      </w:r>
      <w:r w:rsidR="001F18B8" w:rsidRPr="00573577">
        <w:rPr>
          <w:rFonts w:ascii="Times New Roman"/>
          <w:iCs/>
          <w:sz w:val="26"/>
          <w:szCs w:val="26"/>
          <w:lang w:val="ru-RU"/>
        </w:rPr>
        <w:t>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</w:t>
      </w:r>
    </w:p>
    <w:p w:rsidR="001F18B8" w:rsidRPr="007D4665" w:rsidRDefault="001F18B8" w:rsidP="007D4665">
      <w:pPr>
        <w:wordWrap/>
        <w:ind w:firstLine="426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 xml:space="preserve">Вся деятельность планируется самими учащимися, в ходе реализации плана </w:t>
      </w:r>
      <w:r w:rsidRPr="007D4665">
        <w:rPr>
          <w:sz w:val="26"/>
          <w:szCs w:val="26"/>
          <w:lang w:val="ru-RU"/>
        </w:rPr>
        <w:lastRenderedPageBreak/>
        <w:t>учащимся оказывается помощь, как на классном, так и на общешкольном уровне.</w:t>
      </w:r>
    </w:p>
    <w:p w:rsidR="008D5534" w:rsidRPr="007D4665" w:rsidRDefault="008D5534" w:rsidP="007D4665">
      <w:pPr>
        <w:wordWrap/>
        <w:adjustRightInd w:val="0"/>
        <w:rPr>
          <w:b/>
          <w:bCs/>
          <w:color w:val="000000"/>
          <w:sz w:val="26"/>
          <w:szCs w:val="26"/>
          <w:lang w:val="ru-RU"/>
        </w:rPr>
      </w:pPr>
    </w:p>
    <w:p w:rsidR="007D4665" w:rsidRDefault="007D4665" w:rsidP="007D4665">
      <w:pPr>
        <w:wordWrap/>
        <w:adjustRightInd w:val="0"/>
        <w:rPr>
          <w:b/>
          <w:bCs/>
          <w:color w:val="000000"/>
          <w:sz w:val="26"/>
          <w:szCs w:val="26"/>
          <w:lang w:val="ru-RU"/>
        </w:rPr>
      </w:pPr>
    </w:p>
    <w:p w:rsidR="008D5534" w:rsidRPr="007D4665" w:rsidRDefault="008D5534" w:rsidP="007D4665">
      <w:pPr>
        <w:wordWrap/>
        <w:adjustRightInd w:val="0"/>
        <w:rPr>
          <w:b/>
          <w:bCs/>
          <w:color w:val="000000"/>
          <w:sz w:val="26"/>
          <w:szCs w:val="26"/>
          <w:lang w:val="ru-RU"/>
        </w:rPr>
      </w:pPr>
      <w:r w:rsidRPr="007D4665">
        <w:rPr>
          <w:b/>
          <w:bCs/>
          <w:color w:val="000000"/>
          <w:sz w:val="26"/>
          <w:szCs w:val="26"/>
          <w:lang w:val="ru-RU"/>
        </w:rPr>
        <w:t>2.2.</w:t>
      </w:r>
      <w:r w:rsidR="0076078E" w:rsidRPr="007D4665">
        <w:rPr>
          <w:b/>
          <w:bCs/>
          <w:color w:val="000000"/>
          <w:sz w:val="26"/>
          <w:szCs w:val="26"/>
          <w:lang w:val="ru-RU"/>
        </w:rPr>
        <w:t>9</w:t>
      </w:r>
      <w:r w:rsidRPr="007D4665">
        <w:rPr>
          <w:b/>
          <w:bCs/>
          <w:color w:val="000000"/>
          <w:sz w:val="26"/>
          <w:szCs w:val="26"/>
          <w:lang w:val="ru-RU"/>
        </w:rPr>
        <w:t>. Профилактика и безопасность</w:t>
      </w:r>
    </w:p>
    <w:p w:rsidR="008D5534" w:rsidRPr="007D4665" w:rsidRDefault="008D5534" w:rsidP="007D4665">
      <w:pPr>
        <w:wordWrap/>
        <w:adjustRightInd w:val="0"/>
        <w:ind w:firstLine="708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предусматривает:</w:t>
      </w:r>
    </w:p>
    <w:p w:rsidR="008D5534" w:rsidRPr="007D4665" w:rsidRDefault="008D5534" w:rsidP="007D4665">
      <w:pPr>
        <w:wordWrap/>
        <w:adjustRightInd w:val="0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>− участие во Всероссийских неделях и акциях безопасности;</w:t>
      </w:r>
    </w:p>
    <w:p w:rsidR="008D5534" w:rsidRPr="007D4665" w:rsidRDefault="008D5534" w:rsidP="007D4665">
      <w:pPr>
        <w:wordWrap/>
        <w:adjustRightInd w:val="0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>− мероприятия в рамках декад безопасности дорожного движения;</w:t>
      </w:r>
    </w:p>
    <w:p w:rsidR="008D5534" w:rsidRPr="007D4665" w:rsidRDefault="008D5534" w:rsidP="007D4665">
      <w:pPr>
        <w:wordWrap/>
        <w:adjustRightInd w:val="0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>−организацию участия обучающихся в социально-психологическом тестировании;</w:t>
      </w:r>
    </w:p>
    <w:p w:rsidR="008D5534" w:rsidRPr="007D4665" w:rsidRDefault="008D5534" w:rsidP="007D4665">
      <w:pPr>
        <w:wordWrap/>
        <w:adjustRightInd w:val="0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>− мероприятия в рамках деятельности социально-психологической службы, школьной службы медиации;</w:t>
      </w:r>
    </w:p>
    <w:p w:rsidR="008D5534" w:rsidRPr="007D4665" w:rsidRDefault="008D5534" w:rsidP="007D4665">
      <w:pPr>
        <w:wordWrap/>
        <w:adjustRightInd w:val="0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>− создание в Школе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8D5534" w:rsidRPr="007D4665" w:rsidRDefault="008D5534" w:rsidP="007D4665">
      <w:pPr>
        <w:wordWrap/>
        <w:adjustRightInd w:val="0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>− профилактические мероприятия с участием сотрудников ГИБДД МО МВД России ", КПДН и ЗП,</w:t>
      </w:r>
    </w:p>
    <w:p w:rsidR="008D5534" w:rsidRPr="007D4665" w:rsidRDefault="008D5534" w:rsidP="007D4665">
      <w:pPr>
        <w:wordWrap/>
        <w:adjustRightInd w:val="0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>− индивидуальную работу с обучающимися и их родителями (законными представителями) в рамках работы Совета профилактики;</w:t>
      </w:r>
    </w:p>
    <w:p w:rsidR="008D5534" w:rsidRPr="007D4665" w:rsidRDefault="008D5534" w:rsidP="007D4665">
      <w:pPr>
        <w:wordWrap/>
        <w:adjustRightInd w:val="0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>− инструктажи обучающихся (согласно утвержденного плана), письменное информирование родителей об ответственности за безопасность и здоровье детей в каникулярное время, а также ситуациях, связанных с риском для здоровья и безопасности обучающихся;</w:t>
      </w:r>
    </w:p>
    <w:p w:rsidR="008D5534" w:rsidRPr="007D4665" w:rsidRDefault="008D5534" w:rsidP="007D4665">
      <w:pPr>
        <w:wordWrap/>
        <w:adjustRightInd w:val="0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>− тематические классные часы и родительские собрания по вопросам профилактики деструктивного поведения, правонарушений несовершеннолетних (согласно планам ВР классных руководителей), в том числе с использование материалов Всероссийского проекта «Здоровая Россия – общее дело»;</w:t>
      </w:r>
    </w:p>
    <w:p w:rsidR="008D5534" w:rsidRPr="007D4665" w:rsidRDefault="008D5534" w:rsidP="007D4665">
      <w:pPr>
        <w:wordWrap/>
        <w:adjustRightInd w:val="0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>− проведение исследований, мониторинга рисков безопасности и ресурсов повышения безопасности, в том числе с использованием онлайн-сервисов;</w:t>
      </w:r>
    </w:p>
    <w:p w:rsidR="008D5534" w:rsidRPr="007D4665" w:rsidRDefault="008D5534" w:rsidP="007D4665">
      <w:pPr>
        <w:wordWrap/>
        <w:adjustRightInd w:val="0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>− психолого-педагогическое сопровождение групп риска обучающихся по разным направлениям (агрессивное поведение, зависимости, суицидальное поведение и др.).</w:t>
      </w:r>
    </w:p>
    <w:p w:rsidR="008D5534" w:rsidRPr="007D4665" w:rsidRDefault="008D5534" w:rsidP="007D4665">
      <w:pPr>
        <w:wordWrap/>
        <w:adjustRightInd w:val="0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 xml:space="preserve">− индивидуальные и групповые коррекционно-развивающие занятия с </w:t>
      </w:r>
      <w:r w:rsidRPr="007D4665">
        <w:rPr>
          <w:color w:val="00000A"/>
          <w:sz w:val="26"/>
          <w:szCs w:val="26"/>
          <w:lang w:val="ru-RU"/>
        </w:rPr>
        <w:t xml:space="preserve">обучающимися групп риска, </w:t>
      </w:r>
      <w:r w:rsidRPr="007D4665">
        <w:rPr>
          <w:color w:val="000000"/>
          <w:sz w:val="26"/>
          <w:szCs w:val="26"/>
          <w:lang w:val="ru-RU"/>
        </w:rPr>
        <w:t>консультаций с их родителями (законными представителями), в т. ч. с привлечением специалистов учреждений системы профилактики;</w:t>
      </w:r>
    </w:p>
    <w:p w:rsidR="008D5534" w:rsidRPr="007D4665" w:rsidRDefault="008D5534" w:rsidP="007D4665">
      <w:pPr>
        <w:wordWrap/>
        <w:adjustRightInd w:val="0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>− разработку и реализацию профилактических программ, направленных на работу как с девиантными обучающимися, так и с их окружением; организацию межведомственного взаимодействия (в том числе комплексных индивидуальных программ сопровождения обучающихся из категории «СОП»);</w:t>
      </w:r>
    </w:p>
    <w:p w:rsidR="008D5534" w:rsidRPr="007D4665" w:rsidRDefault="008D5534" w:rsidP="007D4665">
      <w:pPr>
        <w:wordWrap/>
        <w:adjustRightInd w:val="0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>− профилактические занятия, направленные на формирование социально одобряемого поведения, развитие навыков саморефлексии, самоконтроля, устойчивости к негативным воздействиям, групповому давлению;</w:t>
      </w:r>
    </w:p>
    <w:p w:rsidR="008D5534" w:rsidRPr="007D4665" w:rsidRDefault="008D5534" w:rsidP="007D4665">
      <w:pPr>
        <w:wordWrap/>
        <w:adjustRightInd w:val="0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>− включение обучающихся в деятельность, альтернативную девиантному поведению, а также в различные профилактические программы (антинаркотические, антиалкогольные, против курения; безопасность в цифровой среде; профилактика вовлечения в деструктивные группы в социальных сетях, деструктивные молодёжные, религиозные объединения, культы, субкультуры; безопасность дорожного движения; безопасность на воде, безопасность на транспорте; противопожарная безопасность; гражданская оборона; антитеррористическая, антиэкстремистская безопасность и т. д.);</w:t>
      </w:r>
    </w:p>
    <w:p w:rsidR="008D5534" w:rsidRPr="007D4665" w:rsidRDefault="008D5534" w:rsidP="007D4665">
      <w:pPr>
        <w:wordWrap/>
        <w:adjustRightInd w:val="0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 xml:space="preserve">− профилактику правонарушений, девиаций посредством организации деятельности, альтернативной девиантному поведению — познания (путешествия), испытания себя (походы, спорт),значимого общения, творчества, деятельности (в том числе </w:t>
      </w:r>
      <w:r w:rsidRPr="007D4665">
        <w:rPr>
          <w:color w:val="000000"/>
          <w:sz w:val="26"/>
          <w:szCs w:val="26"/>
          <w:lang w:val="ru-RU"/>
        </w:rPr>
        <w:lastRenderedPageBreak/>
        <w:t>профессиональной, религиозно- духовной, благотворительной, художественной и др.);</w:t>
      </w:r>
    </w:p>
    <w:p w:rsidR="008D5534" w:rsidRPr="007D4665" w:rsidRDefault="008D5534" w:rsidP="007D4665">
      <w:pPr>
        <w:wordWrap/>
        <w:adjustRightInd w:val="0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>− предупреждение, профилактику и целенаправленную деятельность в случаях появления, расширения, влияния в Школе маргинальных групп обучающихся (оставивших обучение, криминальной направленности, с агрессивным поведением и др.);</w:t>
      </w:r>
    </w:p>
    <w:p w:rsidR="008D5534" w:rsidRPr="007D4665" w:rsidRDefault="008D5534" w:rsidP="007D4665">
      <w:pPr>
        <w:wordWrap/>
        <w:adjustRightInd w:val="0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>− мониторинг деструктивных проявлений обучающихся, включающий мониторинг страниц обучающихся в социальной сети ВКонтакте (ежемесячно);</w:t>
      </w:r>
    </w:p>
    <w:p w:rsidR="008D5534" w:rsidRPr="007D4665" w:rsidRDefault="008D5534" w:rsidP="007D4665">
      <w:pPr>
        <w:wordWrap/>
        <w:adjustRightInd w:val="0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>− включение обучающихся в социально-одобряемую деятельность во внеурочное время, в т.ч. в занятия объединений дополнительного образования;</w:t>
      </w:r>
    </w:p>
    <w:p w:rsidR="008D5534" w:rsidRPr="007D4665" w:rsidRDefault="008D5534" w:rsidP="007D4665">
      <w:pPr>
        <w:wordWrap/>
        <w:adjustRightInd w:val="0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>− организация психолого-педагогического просвещения родителей (законных представителей) в целях профилактики расширения групп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т. д.).</w:t>
      </w:r>
    </w:p>
    <w:p w:rsidR="008D5534" w:rsidRPr="007D4665" w:rsidRDefault="008D5534" w:rsidP="007D4665">
      <w:pPr>
        <w:wordWrap/>
        <w:adjustRightInd w:val="0"/>
        <w:ind w:firstLine="708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>Задача совместной деятельности педагога и ребенка в направлении «система профилактики и ЗОЖ» – обеспечить предупреждение асоциального поведения, коррекцию личности ребенка, своевременное оказание помощи ему в самоутверждении; обеспечить укрепление физического здоровья, душевного здоровья и хорошего эмоционального состояния ребенка, способствовать осознанию каждым учеником значимости его физического состояния для жизнеутверждения, для развития его нравственных качеств и душевных сил для профессионального становления. Эта работа осуществляется через:</w:t>
      </w:r>
    </w:p>
    <w:p w:rsidR="008D5534" w:rsidRPr="007D4665" w:rsidRDefault="008D5534" w:rsidP="007D4665">
      <w:pPr>
        <w:wordWrap/>
        <w:adjustRightInd w:val="0"/>
        <w:rPr>
          <w:b/>
          <w:bCs/>
          <w:i/>
          <w:iCs/>
          <w:color w:val="000000"/>
          <w:sz w:val="26"/>
          <w:szCs w:val="26"/>
          <w:lang w:val="ru-RU"/>
        </w:rPr>
      </w:pPr>
      <w:r w:rsidRPr="007D4665">
        <w:rPr>
          <w:b/>
          <w:bCs/>
          <w:i/>
          <w:iCs/>
          <w:color w:val="000000"/>
          <w:sz w:val="26"/>
          <w:szCs w:val="26"/>
          <w:lang w:val="ru-RU"/>
        </w:rPr>
        <w:t>На групповом уровне:</w:t>
      </w:r>
    </w:p>
    <w:p w:rsidR="008D5534" w:rsidRPr="007D4665" w:rsidRDefault="008D5534" w:rsidP="007D4665">
      <w:pPr>
        <w:wordWrap/>
        <w:adjustRightInd w:val="0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>− Реализация профилактической программы «Здоровым быть модно!»</w:t>
      </w:r>
    </w:p>
    <w:p w:rsidR="008D5534" w:rsidRPr="007D4665" w:rsidRDefault="008D5534" w:rsidP="007D4665">
      <w:pPr>
        <w:wordWrap/>
        <w:adjustRightInd w:val="0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 xml:space="preserve">− Деятельность </w:t>
      </w:r>
      <w:r w:rsidR="0033037D" w:rsidRPr="0033037D">
        <w:rPr>
          <w:color w:val="000000"/>
          <w:sz w:val="26"/>
          <w:szCs w:val="26"/>
          <w:lang w:val="ru-RU"/>
        </w:rPr>
        <w:t>ШСК «Ника»</w:t>
      </w:r>
      <w:r w:rsidRPr="0033037D">
        <w:rPr>
          <w:color w:val="000000"/>
          <w:sz w:val="26"/>
          <w:szCs w:val="26"/>
          <w:lang w:val="ru-RU"/>
        </w:rPr>
        <w:t>:</w:t>
      </w:r>
      <w:r w:rsidRPr="007D4665">
        <w:rPr>
          <w:color w:val="000000"/>
          <w:sz w:val="26"/>
          <w:szCs w:val="26"/>
          <w:lang w:val="ru-RU"/>
        </w:rPr>
        <w:t xml:space="preserve"> проведение спорт</w:t>
      </w:r>
      <w:r w:rsidR="007F6814">
        <w:rPr>
          <w:color w:val="000000"/>
          <w:sz w:val="26"/>
          <w:szCs w:val="26"/>
          <w:lang w:val="ru-RU"/>
        </w:rPr>
        <w:t>ивных праздников, дней здоровья</w:t>
      </w:r>
      <w:r w:rsidRPr="007D4665">
        <w:rPr>
          <w:color w:val="000000"/>
          <w:sz w:val="26"/>
          <w:szCs w:val="26"/>
          <w:lang w:val="ru-RU"/>
        </w:rPr>
        <w:t>; обеспечение участия команд школы в спортивных соревнованиях разного уровня; организация деятельности спортивных секций разной</w:t>
      </w:r>
    </w:p>
    <w:p w:rsidR="008D5534" w:rsidRPr="007D4665" w:rsidRDefault="008D5534" w:rsidP="007D4665">
      <w:pPr>
        <w:wordWrap/>
        <w:adjustRightInd w:val="0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>направленности;</w:t>
      </w:r>
    </w:p>
    <w:p w:rsidR="008D5534" w:rsidRPr="007D4665" w:rsidRDefault="008D5534" w:rsidP="007D4665">
      <w:pPr>
        <w:wordWrap/>
        <w:adjustRightInd w:val="0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>− циклы профилактических классных часов, направленных на просвещение школьников</w:t>
      </w:r>
    </w:p>
    <w:p w:rsidR="008D5534" w:rsidRPr="007D4665" w:rsidRDefault="008D5534" w:rsidP="007D4665">
      <w:pPr>
        <w:wordWrap/>
        <w:adjustRightInd w:val="0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>(профилактика вредных привычек; экстремизма; вопросы гигиены и здорового питания);</w:t>
      </w:r>
    </w:p>
    <w:p w:rsidR="008D5534" w:rsidRPr="007D4665" w:rsidRDefault="008D5534" w:rsidP="007D4665">
      <w:pPr>
        <w:wordWrap/>
        <w:adjustRightInd w:val="0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>− участие в конкурсах, акциях профилактической направленности разного уровня;</w:t>
      </w:r>
    </w:p>
    <w:p w:rsidR="008D5534" w:rsidRPr="007D4665" w:rsidRDefault="008D5534" w:rsidP="007D4665">
      <w:pPr>
        <w:wordWrap/>
        <w:adjustRightInd w:val="0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>− профилактические игры и тренинги: игры, квесты, решение кейсов (ситуаций, в которых необходимо принять решение, занять определенную позицию), расширяющие знания школьников о способах противостояния негативным явлениям;</w:t>
      </w:r>
    </w:p>
    <w:p w:rsidR="008D5534" w:rsidRPr="007D4665" w:rsidRDefault="008D5534" w:rsidP="007D4665">
      <w:pPr>
        <w:wordWrap/>
        <w:adjustRightInd w:val="0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>− деятельность совета профилактики.</w:t>
      </w:r>
    </w:p>
    <w:p w:rsidR="008D5534" w:rsidRPr="007D4665" w:rsidRDefault="008D5534" w:rsidP="007D4665">
      <w:pPr>
        <w:wordWrap/>
        <w:adjustRightInd w:val="0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>− проведение круг</w:t>
      </w:r>
      <w:r w:rsidR="007F6814">
        <w:rPr>
          <w:color w:val="000000"/>
          <w:sz w:val="26"/>
          <w:szCs w:val="26"/>
          <w:lang w:val="ru-RU"/>
        </w:rPr>
        <w:t>лых столов</w:t>
      </w:r>
      <w:r w:rsidRPr="007D4665">
        <w:rPr>
          <w:color w:val="000000"/>
          <w:sz w:val="26"/>
          <w:szCs w:val="26"/>
          <w:lang w:val="ru-RU"/>
        </w:rPr>
        <w:t>, встреч с представителями разных сфер профилактики.</w:t>
      </w:r>
    </w:p>
    <w:p w:rsidR="008D5534" w:rsidRPr="007D4665" w:rsidRDefault="008D5534" w:rsidP="007D4665">
      <w:pPr>
        <w:wordWrap/>
        <w:adjustRightInd w:val="0"/>
        <w:rPr>
          <w:b/>
          <w:bCs/>
          <w:i/>
          <w:iCs/>
          <w:color w:val="000000"/>
          <w:sz w:val="26"/>
          <w:szCs w:val="26"/>
          <w:lang w:val="ru-RU"/>
        </w:rPr>
      </w:pPr>
      <w:r w:rsidRPr="007D4665">
        <w:rPr>
          <w:b/>
          <w:bCs/>
          <w:i/>
          <w:iCs/>
          <w:color w:val="000000"/>
          <w:sz w:val="26"/>
          <w:szCs w:val="26"/>
          <w:lang w:val="ru-RU"/>
        </w:rPr>
        <w:t>На индивидуальном уровне:</w:t>
      </w:r>
    </w:p>
    <w:p w:rsidR="008D5534" w:rsidRPr="007D4665" w:rsidRDefault="008D5534" w:rsidP="007D4665">
      <w:pPr>
        <w:wordWrap/>
        <w:adjustRightInd w:val="0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>− профилактические беседы, направленные на предупреждение асоциального поведения и вредных привычек;</w:t>
      </w:r>
    </w:p>
    <w:p w:rsidR="008D5534" w:rsidRPr="007D4665" w:rsidRDefault="008D5534" w:rsidP="007D4665">
      <w:pPr>
        <w:wordWrap/>
        <w:adjustRightInd w:val="0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>− проведение заседаний Службы медиации (по индивидуальному запросу);</w:t>
      </w:r>
    </w:p>
    <w:p w:rsidR="008D5534" w:rsidRPr="007D4665" w:rsidRDefault="008D5534" w:rsidP="007D4665">
      <w:pPr>
        <w:wordWrap/>
        <w:adjustRightInd w:val="0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>− приглашение на совет профилактики;</w:t>
      </w:r>
    </w:p>
    <w:p w:rsidR="008D5534" w:rsidRPr="007D4665" w:rsidRDefault="008D5534" w:rsidP="007D4665">
      <w:pPr>
        <w:wordWrap/>
        <w:adjustRightInd w:val="0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>− проведение обследований и разработка рекомендаций узкими специалистами (социально-психологическая служба) по запросу;</w:t>
      </w:r>
    </w:p>
    <w:p w:rsidR="008D5534" w:rsidRPr="007D4665" w:rsidRDefault="008D5534" w:rsidP="007D4665">
      <w:pPr>
        <w:wordWrap/>
        <w:adjustRightInd w:val="0"/>
        <w:rPr>
          <w:rFonts w:eastAsia="Calibri"/>
          <w:b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>− индивидуальные консультации педагогов по подбору оптимальной физической нагрузки, рекомендации по занятиям ФК и спортом.</w:t>
      </w:r>
    </w:p>
    <w:p w:rsidR="0076078E" w:rsidRPr="007D4665" w:rsidRDefault="0076078E" w:rsidP="007D4665">
      <w:pPr>
        <w:wordWrap/>
        <w:adjustRightInd w:val="0"/>
        <w:rPr>
          <w:b/>
          <w:bCs/>
          <w:sz w:val="26"/>
          <w:szCs w:val="26"/>
          <w:lang w:val="ru-RU"/>
        </w:rPr>
      </w:pPr>
    </w:p>
    <w:p w:rsidR="008D5534" w:rsidRPr="007D4665" w:rsidRDefault="008D5534" w:rsidP="007D4665">
      <w:pPr>
        <w:wordWrap/>
        <w:adjustRightInd w:val="0"/>
        <w:rPr>
          <w:b/>
          <w:bCs/>
          <w:sz w:val="26"/>
          <w:szCs w:val="26"/>
          <w:lang w:val="ru-RU"/>
        </w:rPr>
      </w:pPr>
      <w:r w:rsidRPr="007D4665">
        <w:rPr>
          <w:b/>
          <w:bCs/>
          <w:sz w:val="26"/>
          <w:szCs w:val="26"/>
          <w:lang w:val="ru-RU"/>
        </w:rPr>
        <w:t>2.2.10. Социальное партнёрство</w:t>
      </w:r>
    </w:p>
    <w:p w:rsidR="008D5534" w:rsidRPr="007D4665" w:rsidRDefault="008D5534" w:rsidP="007D4665">
      <w:pPr>
        <w:wordWrap/>
        <w:adjustRightInd w:val="0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>Реализация воспитательного потенциала социального партнёрства предусматривает:</w:t>
      </w:r>
    </w:p>
    <w:p w:rsidR="008D5534" w:rsidRPr="007D4665" w:rsidRDefault="008D5534" w:rsidP="007D4665">
      <w:pPr>
        <w:wordWrap/>
        <w:adjustRightInd w:val="0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lastRenderedPageBreak/>
        <w:t>− 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 п.);</w:t>
      </w:r>
    </w:p>
    <w:p w:rsidR="008D5534" w:rsidRPr="007D4665" w:rsidRDefault="008D5534" w:rsidP="007D4665">
      <w:pPr>
        <w:wordWrap/>
        <w:adjustRightInd w:val="0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>− 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8D5534" w:rsidRPr="007D4665" w:rsidRDefault="008D5534" w:rsidP="007D4665">
      <w:pPr>
        <w:wordWrap/>
        <w:adjustRightInd w:val="0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>− 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8D5534" w:rsidRPr="007D4665" w:rsidRDefault="008D5534" w:rsidP="007D4665">
      <w:pPr>
        <w:wordWrap/>
        <w:adjustRightInd w:val="0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>− открытые дискуссионные площадки (детские, педагогические, родительские, совместные) с представителями организаций-партнёров для обсуждений актуальных проблем, касающихся жизни общеобразовательной организации, муниципального образования, региона, страны;</w:t>
      </w:r>
    </w:p>
    <w:p w:rsidR="008D5534" w:rsidRPr="007D4665" w:rsidRDefault="008D5534" w:rsidP="007D4665">
      <w:pPr>
        <w:wordWrap/>
        <w:adjustRightInd w:val="0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>− социальные проекты, совместно разрабатываемые и реализуемые обучающимися, педагогами с организациями-партнёрами благотворительной, экологической, патриотической, трудовой и т. д.</w:t>
      </w:r>
    </w:p>
    <w:p w:rsidR="008D5534" w:rsidRPr="007D4665" w:rsidRDefault="008D5534" w:rsidP="007D4665">
      <w:pPr>
        <w:wordWrap/>
        <w:adjustRightInd w:val="0"/>
        <w:rPr>
          <w:rFonts w:eastAsia="Calibri"/>
          <w:b/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>направленности, ориентированные на воспитание обучающихся, преобразование окружающего социума, позитивное воздействие на социальное окружение.</w:t>
      </w:r>
    </w:p>
    <w:p w:rsidR="008D5534" w:rsidRPr="007D4665" w:rsidRDefault="008D5534" w:rsidP="007D4665">
      <w:pPr>
        <w:wordWrap/>
        <w:ind w:firstLine="240"/>
        <w:rPr>
          <w:b/>
          <w:sz w:val="26"/>
          <w:szCs w:val="26"/>
          <w:lang w:val="ru-RU"/>
        </w:rPr>
      </w:pPr>
      <w:r w:rsidRPr="007D4665">
        <w:rPr>
          <w:b/>
          <w:sz w:val="26"/>
          <w:szCs w:val="26"/>
          <w:lang w:val="ru-RU"/>
        </w:rPr>
        <w:t xml:space="preserve">Социальными партнерами </w:t>
      </w:r>
      <w:r w:rsidR="000F5D13" w:rsidRPr="007D4665">
        <w:rPr>
          <w:sz w:val="26"/>
          <w:szCs w:val="26"/>
          <w:lang w:val="ru-RU"/>
        </w:rPr>
        <w:t>М</w:t>
      </w:r>
      <w:r w:rsidR="000F5D13">
        <w:rPr>
          <w:sz w:val="26"/>
          <w:szCs w:val="26"/>
          <w:lang w:val="ru-RU"/>
        </w:rPr>
        <w:t>БОУ «Бубинская СОШ»</w:t>
      </w:r>
      <w:r w:rsidRPr="007D4665">
        <w:rPr>
          <w:b/>
          <w:sz w:val="26"/>
          <w:szCs w:val="26"/>
          <w:lang w:val="ru-RU"/>
        </w:rPr>
        <w:t>являются:</w:t>
      </w:r>
    </w:p>
    <w:tbl>
      <w:tblPr>
        <w:tblStyle w:val="af8"/>
        <w:tblW w:w="0" w:type="auto"/>
        <w:tblLook w:val="04A0"/>
      </w:tblPr>
      <w:tblGrid>
        <w:gridCol w:w="3823"/>
        <w:gridCol w:w="5805"/>
      </w:tblGrid>
      <w:tr w:rsidR="008D5534" w:rsidRPr="007D4665" w:rsidTr="007D4665">
        <w:tc>
          <w:tcPr>
            <w:tcW w:w="3823" w:type="dxa"/>
          </w:tcPr>
          <w:p w:rsidR="008D5534" w:rsidRPr="007D4665" w:rsidRDefault="008D5534" w:rsidP="007D4665">
            <w:pPr>
              <w:wordWrap/>
              <w:jc w:val="center"/>
              <w:rPr>
                <w:rFonts w:eastAsia="Calibri"/>
                <w:b/>
                <w:sz w:val="26"/>
                <w:szCs w:val="26"/>
                <w:lang w:val="ru-RU"/>
              </w:rPr>
            </w:pPr>
            <w:r w:rsidRPr="007D4665">
              <w:rPr>
                <w:b/>
                <w:iCs/>
                <w:sz w:val="26"/>
                <w:szCs w:val="26"/>
                <w:lang w:val="ru-RU"/>
              </w:rPr>
              <w:t>Партнер</w:t>
            </w:r>
          </w:p>
        </w:tc>
        <w:tc>
          <w:tcPr>
            <w:tcW w:w="5805" w:type="dxa"/>
          </w:tcPr>
          <w:p w:rsidR="008D5534" w:rsidRPr="007D4665" w:rsidRDefault="008D5534" w:rsidP="007D4665">
            <w:pPr>
              <w:wordWrap/>
              <w:jc w:val="center"/>
              <w:rPr>
                <w:rFonts w:eastAsia="Calibri"/>
                <w:b/>
                <w:sz w:val="26"/>
                <w:szCs w:val="26"/>
              </w:rPr>
            </w:pPr>
            <w:r w:rsidRPr="007D4665">
              <w:rPr>
                <w:b/>
                <w:iCs/>
                <w:sz w:val="26"/>
                <w:szCs w:val="26"/>
              </w:rPr>
              <w:t>Содержание совместной деятельности</w:t>
            </w:r>
          </w:p>
        </w:tc>
      </w:tr>
      <w:tr w:rsidR="008D5534" w:rsidRPr="00D93D35" w:rsidTr="007D4665">
        <w:tc>
          <w:tcPr>
            <w:tcW w:w="3823" w:type="dxa"/>
          </w:tcPr>
          <w:p w:rsidR="008D5534" w:rsidRPr="007D4665" w:rsidRDefault="008D5534" w:rsidP="007D4665">
            <w:pPr>
              <w:wordWrap/>
              <w:adjustRightInd w:val="0"/>
              <w:rPr>
                <w:rFonts w:eastAsia="Calibri"/>
                <w:b/>
                <w:sz w:val="26"/>
                <w:szCs w:val="26"/>
                <w:lang w:val="ru-RU"/>
              </w:rPr>
            </w:pPr>
          </w:p>
        </w:tc>
        <w:tc>
          <w:tcPr>
            <w:tcW w:w="5805" w:type="dxa"/>
          </w:tcPr>
          <w:p w:rsidR="008D5534" w:rsidRPr="007D4665" w:rsidRDefault="008D5534" w:rsidP="007D4665">
            <w:pPr>
              <w:wordWrap/>
              <w:adjustRightInd w:val="0"/>
              <w:rPr>
                <w:rFonts w:eastAsia="Calibri"/>
                <w:b/>
                <w:sz w:val="26"/>
                <w:szCs w:val="26"/>
                <w:lang w:val="ru-RU"/>
              </w:rPr>
            </w:pPr>
          </w:p>
        </w:tc>
      </w:tr>
      <w:tr w:rsidR="008D5534" w:rsidRPr="0034473A" w:rsidTr="007D4665">
        <w:tc>
          <w:tcPr>
            <w:tcW w:w="3823" w:type="dxa"/>
          </w:tcPr>
          <w:p w:rsidR="000F5D13" w:rsidRPr="000F5D13" w:rsidRDefault="008D5534" w:rsidP="007D4665">
            <w:pPr>
              <w:wordWrap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 xml:space="preserve">Совет ветеранов </w:t>
            </w:r>
            <w:r w:rsidR="000F5D13">
              <w:rPr>
                <w:sz w:val="26"/>
                <w:szCs w:val="26"/>
                <w:lang w:val="ru-RU"/>
              </w:rPr>
              <w:t>Бубинского поселения</w:t>
            </w:r>
          </w:p>
        </w:tc>
        <w:tc>
          <w:tcPr>
            <w:tcW w:w="5805" w:type="dxa"/>
          </w:tcPr>
          <w:p w:rsidR="008D5534" w:rsidRPr="007D4665" w:rsidRDefault="008D5534" w:rsidP="007D4665">
            <w:pPr>
              <w:wordWrap/>
              <w:adjustRightInd w:val="0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Участие в мероприятиях школьного музея.</w:t>
            </w:r>
          </w:p>
          <w:p w:rsidR="008D5534" w:rsidRPr="007D4665" w:rsidRDefault="008D5534" w:rsidP="007D4665">
            <w:pPr>
              <w:wordWrap/>
              <w:rPr>
                <w:rFonts w:eastAsia="Calibri"/>
                <w:b/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Участие в мероприятиях патриотической направленности.</w:t>
            </w:r>
          </w:p>
        </w:tc>
      </w:tr>
      <w:tr w:rsidR="008D5534" w:rsidRPr="0034473A" w:rsidTr="007D4665">
        <w:tc>
          <w:tcPr>
            <w:tcW w:w="3823" w:type="dxa"/>
          </w:tcPr>
          <w:p w:rsidR="008D5534" w:rsidRPr="000F5D13" w:rsidRDefault="004E3E58" w:rsidP="004E3E58">
            <w:pPr>
              <w:wordWrap/>
              <w:rPr>
                <w:rFonts w:eastAsia="Calibri"/>
                <w:b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Сивинский краеведеческий м</w:t>
            </w:r>
            <w:r>
              <w:rPr>
                <w:sz w:val="26"/>
                <w:szCs w:val="26"/>
              </w:rPr>
              <w:t>узе</w:t>
            </w:r>
            <w:r>
              <w:rPr>
                <w:sz w:val="26"/>
                <w:szCs w:val="26"/>
                <w:lang w:val="ru-RU"/>
              </w:rPr>
              <w:t>й</w:t>
            </w:r>
            <w:r w:rsidR="008D5534" w:rsidRPr="007D4665">
              <w:rPr>
                <w:sz w:val="26"/>
                <w:szCs w:val="26"/>
              </w:rPr>
              <w:t xml:space="preserve"> </w:t>
            </w:r>
          </w:p>
        </w:tc>
        <w:tc>
          <w:tcPr>
            <w:tcW w:w="5805" w:type="dxa"/>
          </w:tcPr>
          <w:p w:rsidR="008D5534" w:rsidRPr="007D4665" w:rsidRDefault="008D5534" w:rsidP="007D4665">
            <w:pPr>
              <w:wordWrap/>
              <w:adjustRightInd w:val="0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Организация мероприятий на базе школы.</w:t>
            </w:r>
          </w:p>
          <w:p w:rsidR="008D5534" w:rsidRPr="007D4665" w:rsidRDefault="008D5534" w:rsidP="007D4665">
            <w:pPr>
              <w:wordWrap/>
              <w:adjustRightInd w:val="0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Экс</w:t>
            </w:r>
            <w:r w:rsidR="000F5D13">
              <w:rPr>
                <w:sz w:val="26"/>
                <w:szCs w:val="26"/>
                <w:lang w:val="ru-RU"/>
              </w:rPr>
              <w:t xml:space="preserve">курсии в музеи </w:t>
            </w:r>
            <w:r w:rsidRPr="007D4665">
              <w:rPr>
                <w:sz w:val="26"/>
                <w:szCs w:val="26"/>
                <w:lang w:val="ru-RU"/>
              </w:rPr>
              <w:t>.</w:t>
            </w:r>
          </w:p>
          <w:p w:rsidR="008D5534" w:rsidRPr="007D4665" w:rsidRDefault="008D5534" w:rsidP="007D4665">
            <w:pPr>
              <w:wordWrap/>
              <w:adjustRightInd w:val="0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Проведение конкурсов, викторин.</w:t>
            </w:r>
          </w:p>
          <w:p w:rsidR="008D5534" w:rsidRPr="007D4665" w:rsidRDefault="008D5534" w:rsidP="007D4665">
            <w:pPr>
              <w:wordWrap/>
              <w:rPr>
                <w:rFonts w:eastAsia="Calibri"/>
                <w:b/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Организация экспозиций музея на базе школы.</w:t>
            </w:r>
          </w:p>
        </w:tc>
      </w:tr>
      <w:tr w:rsidR="008D5534" w:rsidRPr="007438AB" w:rsidTr="007D4665">
        <w:tc>
          <w:tcPr>
            <w:tcW w:w="3823" w:type="dxa"/>
          </w:tcPr>
          <w:p w:rsidR="008D5534" w:rsidRPr="004E3E58" w:rsidRDefault="004E3E58" w:rsidP="007F6814">
            <w:pPr>
              <w:wordWrap/>
              <w:jc w:val="left"/>
              <w:rPr>
                <w:rFonts w:eastAsia="Calibri"/>
                <w:b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 xml:space="preserve"> ДТ (</w:t>
            </w:r>
            <w:r w:rsidR="0076078E" w:rsidRPr="007D4665">
              <w:rPr>
                <w:sz w:val="26"/>
                <w:szCs w:val="26"/>
              </w:rPr>
              <w:t xml:space="preserve">ДЮСШ </w:t>
            </w:r>
            <w:r>
              <w:rPr>
                <w:sz w:val="26"/>
                <w:szCs w:val="26"/>
                <w:lang w:val="ru-RU"/>
              </w:rPr>
              <w:t>)</w:t>
            </w:r>
          </w:p>
        </w:tc>
        <w:tc>
          <w:tcPr>
            <w:tcW w:w="5805" w:type="dxa"/>
          </w:tcPr>
          <w:p w:rsidR="008D5534" w:rsidRPr="007438AB" w:rsidRDefault="008D5534" w:rsidP="007D4665">
            <w:pPr>
              <w:wordWrap/>
              <w:adjustRightInd w:val="0"/>
              <w:rPr>
                <w:sz w:val="26"/>
                <w:szCs w:val="26"/>
                <w:lang w:val="ru-RU"/>
              </w:rPr>
            </w:pPr>
            <w:r w:rsidRPr="007438AB">
              <w:rPr>
                <w:sz w:val="26"/>
                <w:szCs w:val="26"/>
                <w:lang w:val="ru-RU"/>
              </w:rPr>
              <w:t>Проведение муниципальных эта</w:t>
            </w:r>
            <w:r w:rsidR="007438AB" w:rsidRPr="007438AB">
              <w:rPr>
                <w:sz w:val="26"/>
                <w:szCs w:val="26"/>
                <w:lang w:val="ru-RU"/>
              </w:rPr>
              <w:t>пов спортивных соревнований.</w:t>
            </w:r>
          </w:p>
          <w:p w:rsidR="008D5534" w:rsidRPr="007438AB" w:rsidRDefault="008D5534" w:rsidP="007438AB">
            <w:pPr>
              <w:wordWrap/>
              <w:adjustRightInd w:val="0"/>
              <w:rPr>
                <w:sz w:val="26"/>
                <w:szCs w:val="26"/>
                <w:highlight w:val="yellow"/>
                <w:lang w:val="ru-RU"/>
              </w:rPr>
            </w:pPr>
            <w:r w:rsidRPr="007438AB">
              <w:rPr>
                <w:sz w:val="26"/>
                <w:szCs w:val="26"/>
                <w:lang w:val="ru-RU"/>
              </w:rPr>
              <w:t>Организаци</w:t>
            </w:r>
            <w:r w:rsidR="007F6814" w:rsidRPr="007438AB">
              <w:rPr>
                <w:sz w:val="26"/>
                <w:szCs w:val="26"/>
                <w:lang w:val="ru-RU"/>
              </w:rPr>
              <w:t xml:space="preserve">я конкурсов/фестивалей </w:t>
            </w:r>
            <w:r w:rsidRPr="007438AB">
              <w:rPr>
                <w:sz w:val="26"/>
                <w:szCs w:val="26"/>
                <w:lang w:val="ru-RU"/>
              </w:rPr>
              <w:t>.</w:t>
            </w:r>
          </w:p>
        </w:tc>
      </w:tr>
      <w:tr w:rsidR="008D5534" w:rsidRPr="007D4665" w:rsidTr="007D4665">
        <w:tc>
          <w:tcPr>
            <w:tcW w:w="3823" w:type="dxa"/>
          </w:tcPr>
          <w:p w:rsidR="008D5534" w:rsidRPr="007438AB" w:rsidRDefault="007438AB" w:rsidP="007D4665">
            <w:pPr>
              <w:wordWrap/>
              <w:adjustRightInd w:val="0"/>
              <w:rPr>
                <w:sz w:val="26"/>
                <w:szCs w:val="26"/>
                <w:lang w:val="ru-RU"/>
              </w:rPr>
            </w:pPr>
            <w:r w:rsidRPr="007438AB">
              <w:rPr>
                <w:sz w:val="26"/>
                <w:szCs w:val="26"/>
                <w:lang w:val="ru-RU"/>
              </w:rPr>
              <w:t xml:space="preserve">ГИБДД </w:t>
            </w:r>
          </w:p>
          <w:p w:rsidR="008D5534" w:rsidRPr="004E3E58" w:rsidRDefault="008D5534" w:rsidP="007D4665">
            <w:pPr>
              <w:wordWrap/>
              <w:adjustRightInd w:val="0"/>
              <w:rPr>
                <w:rFonts w:eastAsia="Calibri"/>
                <w:b/>
                <w:sz w:val="26"/>
                <w:szCs w:val="26"/>
                <w:highlight w:val="yellow"/>
                <w:lang w:val="ru-RU"/>
              </w:rPr>
            </w:pPr>
            <w:r w:rsidRPr="007438AB">
              <w:rPr>
                <w:sz w:val="26"/>
                <w:szCs w:val="26"/>
                <w:lang w:val="ru-RU"/>
              </w:rPr>
              <w:t>(на основании совместного плана работы)</w:t>
            </w:r>
          </w:p>
        </w:tc>
        <w:tc>
          <w:tcPr>
            <w:tcW w:w="5805" w:type="dxa"/>
          </w:tcPr>
          <w:p w:rsidR="008D5534" w:rsidRPr="007438AB" w:rsidRDefault="007438AB" w:rsidP="007D4665">
            <w:pPr>
              <w:wordWrap/>
              <w:adjustRightInd w:val="0"/>
              <w:rPr>
                <w:sz w:val="26"/>
                <w:szCs w:val="26"/>
                <w:lang w:val="ru-RU"/>
              </w:rPr>
            </w:pPr>
            <w:r w:rsidRPr="007438AB">
              <w:rPr>
                <w:sz w:val="26"/>
                <w:szCs w:val="26"/>
                <w:lang w:val="ru-RU"/>
              </w:rPr>
              <w:t>Участие в акция.</w:t>
            </w:r>
            <w:r w:rsidR="008D5534" w:rsidRPr="007438AB">
              <w:rPr>
                <w:sz w:val="26"/>
                <w:szCs w:val="26"/>
                <w:lang w:val="ru-RU"/>
              </w:rPr>
              <w:t>.</w:t>
            </w:r>
          </w:p>
          <w:p w:rsidR="008D5534" w:rsidRPr="007438AB" w:rsidRDefault="008D5534" w:rsidP="007D4665">
            <w:pPr>
              <w:wordWrap/>
              <w:adjustRightInd w:val="0"/>
              <w:rPr>
                <w:sz w:val="26"/>
                <w:szCs w:val="26"/>
                <w:lang w:val="ru-RU"/>
              </w:rPr>
            </w:pPr>
            <w:r w:rsidRPr="007438AB">
              <w:rPr>
                <w:sz w:val="26"/>
                <w:szCs w:val="26"/>
                <w:lang w:val="ru-RU"/>
              </w:rPr>
              <w:t>Занятия по профилактике детского дорожно-транспортного травматизма.</w:t>
            </w:r>
          </w:p>
          <w:p w:rsidR="008D5534" w:rsidRPr="007438AB" w:rsidRDefault="008D5534" w:rsidP="007D4665">
            <w:pPr>
              <w:wordWrap/>
              <w:adjustRightInd w:val="0"/>
              <w:rPr>
                <w:sz w:val="26"/>
                <w:szCs w:val="26"/>
                <w:lang w:val="ru-RU"/>
              </w:rPr>
            </w:pPr>
            <w:r w:rsidRPr="007438AB">
              <w:rPr>
                <w:sz w:val="26"/>
                <w:szCs w:val="26"/>
                <w:lang w:val="ru-RU"/>
              </w:rPr>
              <w:t>Тематические сообщения на классных и общешкольных родительских собраниях, Организация конкурсов по профилактике ДДТТ.</w:t>
            </w:r>
          </w:p>
          <w:p w:rsidR="008D5534" w:rsidRPr="000F5D13" w:rsidRDefault="007438AB" w:rsidP="007438AB">
            <w:pPr>
              <w:wordWrap/>
              <w:rPr>
                <w:rFonts w:eastAsia="Calibri"/>
                <w:b/>
                <w:sz w:val="26"/>
                <w:szCs w:val="26"/>
                <w:highlight w:val="yellow"/>
              </w:rPr>
            </w:pPr>
            <w:r w:rsidRPr="007438AB">
              <w:rPr>
                <w:sz w:val="26"/>
                <w:szCs w:val="26"/>
              </w:rPr>
              <w:t xml:space="preserve">Проведение </w:t>
            </w:r>
            <w:r w:rsidRPr="007438AB">
              <w:rPr>
                <w:sz w:val="26"/>
                <w:szCs w:val="26"/>
                <w:lang w:val="ru-RU"/>
              </w:rPr>
              <w:t>месячников</w:t>
            </w:r>
            <w:r w:rsidR="008D5534" w:rsidRPr="007438AB">
              <w:rPr>
                <w:sz w:val="26"/>
                <w:szCs w:val="26"/>
              </w:rPr>
              <w:t xml:space="preserve"> дорожной безопасности</w:t>
            </w:r>
          </w:p>
        </w:tc>
      </w:tr>
      <w:tr w:rsidR="008D5534" w:rsidRPr="0034473A" w:rsidTr="007D4665">
        <w:tc>
          <w:tcPr>
            <w:tcW w:w="3823" w:type="dxa"/>
          </w:tcPr>
          <w:p w:rsidR="008D5534" w:rsidRPr="004E3E58" w:rsidRDefault="008D5534" w:rsidP="007D4665">
            <w:pPr>
              <w:wordWrap/>
              <w:rPr>
                <w:rFonts w:eastAsia="Calibri"/>
                <w:b/>
                <w:sz w:val="26"/>
                <w:szCs w:val="26"/>
                <w:highlight w:val="yellow"/>
                <w:lang w:val="ru-RU"/>
              </w:rPr>
            </w:pPr>
            <w:r w:rsidRPr="007438AB">
              <w:rPr>
                <w:sz w:val="26"/>
                <w:szCs w:val="26"/>
                <w:lang w:val="ru-RU"/>
              </w:rPr>
              <w:t xml:space="preserve">Отдел полиции </w:t>
            </w:r>
          </w:p>
        </w:tc>
        <w:tc>
          <w:tcPr>
            <w:tcW w:w="5805" w:type="dxa"/>
          </w:tcPr>
          <w:p w:rsidR="008D5534" w:rsidRPr="000F5D13" w:rsidRDefault="008D5534" w:rsidP="007D4665">
            <w:pPr>
              <w:wordWrap/>
              <w:adjustRightInd w:val="0"/>
              <w:rPr>
                <w:rFonts w:eastAsia="Calibri"/>
                <w:b/>
                <w:sz w:val="26"/>
                <w:szCs w:val="26"/>
                <w:highlight w:val="yellow"/>
                <w:lang w:val="ru-RU"/>
              </w:rPr>
            </w:pPr>
            <w:r w:rsidRPr="007438AB">
              <w:rPr>
                <w:sz w:val="26"/>
                <w:szCs w:val="26"/>
                <w:lang w:val="ru-RU"/>
              </w:rPr>
              <w:t>Занятия по профилактике детского безнадзорности и правонарушений несовершеннолетних.</w:t>
            </w:r>
          </w:p>
        </w:tc>
      </w:tr>
      <w:tr w:rsidR="008D5534" w:rsidRPr="0034473A" w:rsidTr="007D4665">
        <w:tc>
          <w:tcPr>
            <w:tcW w:w="3823" w:type="dxa"/>
          </w:tcPr>
          <w:p w:rsidR="008D5534" w:rsidRPr="007D4665" w:rsidRDefault="004E3E58" w:rsidP="004E3E58">
            <w:pPr>
              <w:wordWrap/>
              <w:rPr>
                <w:rFonts w:eastAsia="Calibri"/>
                <w:b/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Ц</w:t>
            </w:r>
            <w:r w:rsidR="000F5D13">
              <w:rPr>
                <w:sz w:val="26"/>
                <w:szCs w:val="26"/>
                <w:lang w:val="ru-RU"/>
              </w:rPr>
              <w:t>К</w:t>
            </w:r>
            <w:r>
              <w:rPr>
                <w:sz w:val="26"/>
                <w:szCs w:val="26"/>
                <w:lang w:val="ru-RU"/>
              </w:rPr>
              <w:t>Д</w:t>
            </w:r>
          </w:p>
        </w:tc>
        <w:tc>
          <w:tcPr>
            <w:tcW w:w="5805" w:type="dxa"/>
          </w:tcPr>
          <w:p w:rsidR="008D5534" w:rsidRPr="000F5D13" w:rsidRDefault="004E3E58" w:rsidP="007D4665">
            <w:pPr>
              <w:wordWrap/>
              <w:adjustRightInd w:val="0"/>
              <w:rPr>
                <w:sz w:val="26"/>
                <w:szCs w:val="26"/>
                <w:highlight w:val="yellow"/>
                <w:lang w:val="ru-RU"/>
              </w:rPr>
            </w:pPr>
            <w:r w:rsidRPr="007438AB">
              <w:rPr>
                <w:sz w:val="26"/>
                <w:szCs w:val="26"/>
                <w:lang w:val="ru-RU"/>
              </w:rPr>
              <w:t>Проведение мероприя</w:t>
            </w:r>
            <w:r w:rsidR="000F5D13" w:rsidRPr="007438AB">
              <w:rPr>
                <w:sz w:val="26"/>
                <w:szCs w:val="26"/>
                <w:lang w:val="ru-RU"/>
              </w:rPr>
              <w:t>тий</w:t>
            </w:r>
            <w:r w:rsidR="008D5534" w:rsidRPr="007438AB">
              <w:rPr>
                <w:sz w:val="26"/>
                <w:szCs w:val="26"/>
                <w:lang w:val="ru-RU"/>
              </w:rPr>
              <w:t xml:space="preserve"> на ба</w:t>
            </w:r>
            <w:r w:rsidRPr="007438AB">
              <w:rPr>
                <w:sz w:val="26"/>
                <w:szCs w:val="26"/>
                <w:lang w:val="ru-RU"/>
              </w:rPr>
              <w:t>зе школы,</w:t>
            </w:r>
            <w:r w:rsidR="007438AB" w:rsidRPr="007438AB">
              <w:rPr>
                <w:sz w:val="26"/>
                <w:szCs w:val="26"/>
                <w:lang w:val="ru-RU"/>
              </w:rPr>
              <w:t xml:space="preserve"> ДК</w:t>
            </w:r>
            <w:r w:rsidRPr="007438AB">
              <w:rPr>
                <w:sz w:val="26"/>
                <w:szCs w:val="26"/>
                <w:lang w:val="ru-RU"/>
              </w:rPr>
              <w:t xml:space="preserve"> посещение мероприятий, посещние социального кинозала</w:t>
            </w:r>
          </w:p>
        </w:tc>
      </w:tr>
      <w:tr w:rsidR="008D5534" w:rsidRPr="000F5D13" w:rsidTr="007D4665">
        <w:tc>
          <w:tcPr>
            <w:tcW w:w="3823" w:type="dxa"/>
          </w:tcPr>
          <w:p w:rsidR="008D5534" w:rsidRPr="007D4665" w:rsidRDefault="007438AB" w:rsidP="000F5D13">
            <w:pPr>
              <w:tabs>
                <w:tab w:val="left" w:pos="2310"/>
              </w:tabs>
              <w:wordWrap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 w:eastAsia="ru-RU"/>
              </w:rPr>
              <w:t>Библиотека</w:t>
            </w:r>
            <w:r w:rsidR="00BE2A9B" w:rsidRPr="007D4665">
              <w:rPr>
                <w:sz w:val="26"/>
                <w:szCs w:val="26"/>
                <w:lang w:val="ru-RU" w:eastAsia="ru-RU"/>
              </w:rPr>
              <w:t xml:space="preserve"> </w:t>
            </w:r>
          </w:p>
        </w:tc>
        <w:tc>
          <w:tcPr>
            <w:tcW w:w="5805" w:type="dxa"/>
          </w:tcPr>
          <w:p w:rsidR="008D5534" w:rsidRPr="000F5D13" w:rsidRDefault="008D5534" w:rsidP="007D4665">
            <w:pPr>
              <w:wordWrap/>
              <w:adjustRightInd w:val="0"/>
              <w:rPr>
                <w:sz w:val="26"/>
                <w:szCs w:val="26"/>
                <w:highlight w:val="yellow"/>
                <w:lang w:val="ru-RU"/>
              </w:rPr>
            </w:pPr>
            <w:r w:rsidRPr="007438AB">
              <w:rPr>
                <w:sz w:val="26"/>
                <w:szCs w:val="26"/>
                <w:lang w:val="ru-RU"/>
              </w:rPr>
              <w:t>Мероприятия литературной, исторической направленности на базе библиотеки и школы. Участие в школьных мероприятиях.</w:t>
            </w:r>
          </w:p>
        </w:tc>
      </w:tr>
      <w:tr w:rsidR="007438AB" w:rsidRPr="007D4665" w:rsidTr="007438AB">
        <w:trPr>
          <w:trHeight w:val="350"/>
        </w:trPr>
        <w:tc>
          <w:tcPr>
            <w:tcW w:w="3823" w:type="dxa"/>
          </w:tcPr>
          <w:p w:rsidR="007438AB" w:rsidRPr="007D4665" w:rsidRDefault="007438AB" w:rsidP="007D4665">
            <w:pPr>
              <w:wordWrap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</w:rPr>
              <w:t xml:space="preserve">Музыкальная школа </w:t>
            </w:r>
          </w:p>
        </w:tc>
        <w:tc>
          <w:tcPr>
            <w:tcW w:w="5805" w:type="dxa"/>
          </w:tcPr>
          <w:p w:rsidR="007438AB" w:rsidRPr="000F5D13" w:rsidRDefault="007438AB" w:rsidP="007D4665">
            <w:pPr>
              <w:wordWrap/>
              <w:adjustRightInd w:val="0"/>
              <w:rPr>
                <w:sz w:val="26"/>
                <w:szCs w:val="26"/>
                <w:highlight w:val="yellow"/>
                <w:lang w:val="ru-RU"/>
              </w:rPr>
            </w:pPr>
            <w:r w:rsidRPr="007438AB">
              <w:rPr>
                <w:sz w:val="26"/>
                <w:szCs w:val="26"/>
                <w:lang w:val="ru-RU"/>
              </w:rPr>
              <w:t>Допобразование учащихся</w:t>
            </w:r>
          </w:p>
        </w:tc>
      </w:tr>
      <w:tr w:rsidR="007438AB" w:rsidRPr="0034473A" w:rsidTr="007D4665">
        <w:tc>
          <w:tcPr>
            <w:tcW w:w="3823" w:type="dxa"/>
          </w:tcPr>
          <w:p w:rsidR="007438AB" w:rsidRDefault="007438AB" w:rsidP="007D4665">
            <w:pPr>
              <w:wordWrap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lastRenderedPageBreak/>
              <w:t>ЦРБ</w:t>
            </w:r>
          </w:p>
        </w:tc>
        <w:tc>
          <w:tcPr>
            <w:tcW w:w="5805" w:type="dxa"/>
          </w:tcPr>
          <w:p w:rsidR="007438AB" w:rsidRPr="007438AB" w:rsidRDefault="007438AB" w:rsidP="007D4665">
            <w:pPr>
              <w:wordWrap/>
              <w:adjustRightInd w:val="0"/>
              <w:rPr>
                <w:sz w:val="26"/>
                <w:szCs w:val="26"/>
                <w:lang w:val="ru-RU"/>
              </w:rPr>
            </w:pPr>
            <w:r w:rsidRPr="007438AB">
              <w:rPr>
                <w:sz w:val="26"/>
                <w:szCs w:val="26"/>
                <w:lang w:val="ru-RU"/>
              </w:rPr>
              <w:t>Тематические сообщения на классных и общешкольных родительских собраниях</w:t>
            </w:r>
            <w:r>
              <w:rPr>
                <w:sz w:val="26"/>
                <w:szCs w:val="26"/>
                <w:lang w:val="ru-RU"/>
              </w:rPr>
              <w:t>.</w:t>
            </w:r>
          </w:p>
        </w:tc>
      </w:tr>
    </w:tbl>
    <w:p w:rsidR="008D5534" w:rsidRPr="007D4665" w:rsidRDefault="008D5534" w:rsidP="007D4665">
      <w:pPr>
        <w:wordWrap/>
        <w:ind w:firstLine="240"/>
        <w:rPr>
          <w:rFonts w:eastAsia="Calibri"/>
          <w:b/>
          <w:sz w:val="26"/>
          <w:szCs w:val="26"/>
          <w:lang w:val="ru-RU"/>
        </w:rPr>
      </w:pPr>
    </w:p>
    <w:p w:rsidR="0076078E" w:rsidRPr="007D4665" w:rsidRDefault="0076078E" w:rsidP="007D4665">
      <w:pPr>
        <w:tabs>
          <w:tab w:val="left" w:pos="851"/>
        </w:tabs>
        <w:wordWrap/>
        <w:jc w:val="left"/>
        <w:rPr>
          <w:b/>
          <w:iCs/>
          <w:w w:val="0"/>
          <w:sz w:val="26"/>
          <w:szCs w:val="26"/>
          <w:lang w:val="ru-RU"/>
        </w:rPr>
      </w:pPr>
      <w:r w:rsidRPr="007D4665">
        <w:rPr>
          <w:b/>
          <w:iCs/>
          <w:w w:val="0"/>
          <w:sz w:val="26"/>
          <w:szCs w:val="26"/>
          <w:lang w:val="ru-RU"/>
        </w:rPr>
        <w:t>2.2.11. Профориентация</w:t>
      </w:r>
    </w:p>
    <w:p w:rsidR="0076078E" w:rsidRPr="007D4665" w:rsidRDefault="0076078E" w:rsidP="007D4665">
      <w:pPr>
        <w:wordWrap/>
        <w:ind w:firstLine="567"/>
        <w:rPr>
          <w:rStyle w:val="CharAttribute502"/>
          <w:rFonts w:eastAsia="№Е"/>
          <w:i w:val="0"/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 </w:t>
      </w:r>
      <w:r w:rsidRPr="007D4665">
        <w:rPr>
          <w:rStyle w:val="CharAttribute511"/>
          <w:rFonts w:eastAsia="№Е"/>
          <w:sz w:val="26"/>
          <w:szCs w:val="26"/>
          <w:lang w:val="ru-RU"/>
        </w:rPr>
        <w:t xml:space="preserve">Эта работа осуществляется </w:t>
      </w:r>
      <w:r w:rsidRPr="007D4665">
        <w:rPr>
          <w:rStyle w:val="CharAttribute512"/>
          <w:rFonts w:eastAsia="№Е"/>
          <w:sz w:val="26"/>
          <w:szCs w:val="26"/>
          <w:lang w:val="ru-RU"/>
        </w:rPr>
        <w:t>через</w:t>
      </w:r>
      <w:r w:rsidRPr="007D4665">
        <w:rPr>
          <w:sz w:val="26"/>
          <w:szCs w:val="26"/>
          <w:lang w:val="ru-RU"/>
        </w:rPr>
        <w:t>:</w:t>
      </w:r>
    </w:p>
    <w:p w:rsidR="0076078E" w:rsidRPr="00573577" w:rsidRDefault="0076078E" w:rsidP="007D4665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 w:eastAsia="Calibri"/>
          <w:sz w:val="26"/>
          <w:szCs w:val="26"/>
          <w:lang w:val="ru-RU"/>
        </w:rPr>
      </w:pPr>
      <w:r w:rsidRPr="007D4665">
        <w:rPr>
          <w:rFonts w:ascii="Times New Roman" w:eastAsia="Calibri"/>
          <w:sz w:val="26"/>
          <w:szCs w:val="26"/>
          <w:lang w:val="ru-RU"/>
        </w:rPr>
        <w:t>освоение учащимися 9 – х классов курса «Введение в профессию»;</w:t>
      </w:r>
    </w:p>
    <w:p w:rsidR="0076078E" w:rsidRPr="00573577" w:rsidRDefault="0076078E" w:rsidP="007D4665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 w:eastAsia="Calibri"/>
          <w:sz w:val="26"/>
          <w:szCs w:val="26"/>
          <w:lang w:val="ru-RU"/>
        </w:rPr>
      </w:pPr>
      <w:r w:rsidRPr="00573577">
        <w:rPr>
          <w:rFonts w:ascii="Times New Roman" w:eastAsia="Calibri"/>
          <w:sz w:val="26"/>
          <w:szCs w:val="26"/>
          <w:lang w:val="ru-RU"/>
        </w:rPr>
        <w:t>циклы профориентационных часов общения, направленных на  подготовку школьника к осознанному планированию и реализации своего профессионального будущего;</w:t>
      </w:r>
    </w:p>
    <w:p w:rsidR="0076078E" w:rsidRPr="00573577" w:rsidRDefault="0076078E" w:rsidP="007D4665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 w:eastAsia="Calibri"/>
          <w:sz w:val="26"/>
          <w:szCs w:val="26"/>
          <w:lang w:val="ru-RU"/>
        </w:rPr>
      </w:pPr>
      <w:r w:rsidRPr="00573577">
        <w:rPr>
          <w:rFonts w:ascii="Times New Roman" w:eastAsia="Calibri"/>
          <w:sz w:val="26"/>
          <w:szCs w:val="26"/>
          <w:lang w:val="ru-RU"/>
        </w:rPr>
        <w:t>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76078E" w:rsidRPr="00573577" w:rsidRDefault="0076078E" w:rsidP="007D4665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 w:eastAsia="Calibri"/>
          <w:sz w:val="26"/>
          <w:szCs w:val="26"/>
          <w:lang w:val="ru-RU"/>
        </w:rPr>
      </w:pPr>
      <w:r w:rsidRPr="007D4665">
        <w:rPr>
          <w:rFonts w:ascii="Times New Roman" w:eastAsia="Calibri"/>
          <w:sz w:val="26"/>
          <w:szCs w:val="26"/>
          <w:lang w:val="ru-RU"/>
        </w:rPr>
        <w:t xml:space="preserve">профориентационные практики: профессиональные пробы; уроки с привлечением работодателей; мастер-классы с участием профессионалов; </w:t>
      </w:r>
    </w:p>
    <w:p w:rsidR="0076078E" w:rsidRPr="00573577" w:rsidRDefault="0076078E" w:rsidP="007D4665">
      <w:pPr>
        <w:pStyle w:val="a3"/>
        <w:numPr>
          <w:ilvl w:val="0"/>
          <w:numId w:val="1"/>
        </w:numPr>
        <w:tabs>
          <w:tab w:val="left" w:pos="885"/>
        </w:tabs>
        <w:ind w:left="0" w:firstLine="567"/>
        <w:rPr>
          <w:rFonts w:ascii="Times New Roman" w:eastAsia="Calibri"/>
          <w:sz w:val="26"/>
          <w:szCs w:val="26"/>
          <w:lang w:val="ru-RU"/>
        </w:rPr>
      </w:pPr>
      <w:r w:rsidRPr="007D4665">
        <w:rPr>
          <w:rFonts w:ascii="Times New Roman"/>
          <w:sz w:val="26"/>
          <w:szCs w:val="26"/>
          <w:lang w:val="ru-RU"/>
        </w:rPr>
        <w:t>профориентационных встречи с представителями различных профессий в рамках реализации проектов «Школа самоопределения»,</w:t>
      </w:r>
      <w:r w:rsidRPr="007D4665">
        <w:rPr>
          <w:rFonts w:eastAsia="Calibri"/>
          <w:sz w:val="26"/>
          <w:szCs w:val="26"/>
          <w:lang w:val="ru-RU"/>
        </w:rPr>
        <w:t>«Профессиимоихродителей»</w:t>
      </w:r>
      <w:r w:rsidRPr="007D4665">
        <w:rPr>
          <w:rFonts w:ascii="Times New Roman"/>
          <w:sz w:val="26"/>
          <w:szCs w:val="26"/>
          <w:lang w:val="ru-RU"/>
        </w:rPr>
        <w:t xml:space="preserve"> с привлечением родительской общественности</w:t>
      </w:r>
      <w:r w:rsidRPr="007D4665">
        <w:rPr>
          <w:rFonts w:eastAsia="Calibri"/>
          <w:sz w:val="26"/>
          <w:szCs w:val="26"/>
          <w:lang w:val="ru-RU"/>
        </w:rPr>
        <w:t>;</w:t>
      </w:r>
    </w:p>
    <w:p w:rsidR="0076078E" w:rsidRPr="00573577" w:rsidRDefault="00D76A0C" w:rsidP="007D4665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 w:eastAsia="Calibri"/>
          <w:sz w:val="26"/>
          <w:szCs w:val="26"/>
          <w:lang w:val="ru-RU"/>
        </w:rPr>
      </w:pPr>
      <w:r>
        <w:rPr>
          <w:rFonts w:ascii="Times New Roman" w:eastAsia="Calibri"/>
          <w:sz w:val="26"/>
          <w:szCs w:val="26"/>
          <w:lang w:val="ru-RU"/>
        </w:rPr>
        <w:t xml:space="preserve">экскурсии на предприятия </w:t>
      </w:r>
      <w:r w:rsidR="0076078E" w:rsidRPr="00573577">
        <w:rPr>
          <w:rFonts w:ascii="Times New Roman" w:eastAsia="Calibri"/>
          <w:sz w:val="26"/>
          <w:szCs w:val="26"/>
          <w:lang w:val="ru-RU"/>
        </w:rPr>
        <w:t>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76078E" w:rsidRPr="007D4665" w:rsidRDefault="0076078E" w:rsidP="007D4665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 w:eastAsia="Calibri"/>
          <w:sz w:val="26"/>
          <w:szCs w:val="26"/>
          <w:lang w:val="ru-RU"/>
        </w:rPr>
      </w:pPr>
      <w:r w:rsidRPr="00573577">
        <w:rPr>
          <w:rFonts w:ascii="Times New Roman" w:eastAsia="Calibri"/>
          <w:sz w:val="26"/>
          <w:szCs w:val="26"/>
          <w:lang w:val="ru-RU"/>
        </w:rPr>
        <w:t xml:space="preserve">посещение </w:t>
      </w:r>
      <w:r w:rsidRPr="007D4665">
        <w:rPr>
          <w:rFonts w:ascii="Times New Roman" w:eastAsia="Calibri"/>
          <w:sz w:val="26"/>
          <w:szCs w:val="26"/>
          <w:lang w:val="ru-RU"/>
        </w:rPr>
        <w:t xml:space="preserve">профориентационных </w:t>
      </w:r>
      <w:r w:rsidRPr="00573577">
        <w:rPr>
          <w:rFonts w:ascii="Times New Roman" w:eastAsia="Calibri"/>
          <w:sz w:val="26"/>
          <w:szCs w:val="26"/>
          <w:lang w:val="ru-RU"/>
        </w:rPr>
        <w:t>выставок</w:t>
      </w:r>
      <w:r w:rsidRPr="007D4665">
        <w:rPr>
          <w:rFonts w:ascii="Times New Roman" w:eastAsia="Calibri"/>
          <w:sz w:val="26"/>
          <w:szCs w:val="26"/>
          <w:lang w:val="ru-RU"/>
        </w:rPr>
        <w:t>, я</w:t>
      </w:r>
      <w:r w:rsidRPr="00573577">
        <w:rPr>
          <w:rFonts w:ascii="Times New Roman" w:eastAsia="Calibri"/>
          <w:sz w:val="26"/>
          <w:szCs w:val="26"/>
          <w:lang w:val="ru-RU"/>
        </w:rPr>
        <w:t xml:space="preserve">рмарок профессий, тематических </w:t>
      </w:r>
      <w:r w:rsidRPr="007D4665">
        <w:rPr>
          <w:rFonts w:ascii="Times New Roman" w:eastAsia="Calibri"/>
          <w:sz w:val="26"/>
          <w:szCs w:val="26"/>
          <w:lang w:val="ru-RU"/>
        </w:rPr>
        <w:t>профориентационных парков, профориентационных лагерей, дней открытых дверей в средних специальных учебных заведениях и вузах;</w:t>
      </w:r>
    </w:p>
    <w:p w:rsidR="0076078E" w:rsidRPr="00573577" w:rsidRDefault="0076078E" w:rsidP="007D4665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 w:eastAsia="Calibri"/>
          <w:sz w:val="26"/>
          <w:szCs w:val="26"/>
          <w:lang w:val="ru-RU"/>
        </w:rPr>
      </w:pPr>
      <w:r w:rsidRPr="00573577">
        <w:rPr>
          <w:rFonts w:ascii="Times New Roman" w:eastAsia="Calibri"/>
          <w:sz w:val="26"/>
          <w:szCs w:val="26"/>
          <w:lang w:val="ru-RU"/>
        </w:rPr>
        <w:t>совместное с педагогами изучение интернет ресурсов, посвященных выбору профессий, прохождение профориентационного онлайн-тестирования, прохождение онлайн курсов по интересующим профессиям и направлениям образования;</w:t>
      </w:r>
    </w:p>
    <w:p w:rsidR="0076078E" w:rsidRPr="00573577" w:rsidRDefault="0076078E" w:rsidP="007D4665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/>
          <w:sz w:val="26"/>
          <w:szCs w:val="26"/>
          <w:lang w:val="ru-RU"/>
        </w:rPr>
      </w:pPr>
      <w:r w:rsidRPr="007D4665">
        <w:rPr>
          <w:rFonts w:ascii="Times New Roman"/>
          <w:sz w:val="26"/>
          <w:szCs w:val="26"/>
          <w:lang w:val="ru-RU"/>
        </w:rPr>
        <w:t xml:space="preserve">участие в работе </w:t>
      </w:r>
      <w:r w:rsidRPr="00573577">
        <w:rPr>
          <w:rFonts w:ascii="Times New Roman"/>
          <w:sz w:val="26"/>
          <w:szCs w:val="26"/>
          <w:lang w:val="ru-RU"/>
        </w:rPr>
        <w:t>всероссийск</w:t>
      </w:r>
      <w:r w:rsidRPr="007D4665">
        <w:rPr>
          <w:rFonts w:ascii="Times New Roman"/>
          <w:sz w:val="26"/>
          <w:szCs w:val="26"/>
          <w:lang w:val="ru-RU"/>
        </w:rPr>
        <w:t>их профориентационных</w:t>
      </w:r>
      <w:r w:rsidRPr="00573577">
        <w:rPr>
          <w:rFonts w:ascii="Times New Roman"/>
          <w:sz w:val="26"/>
          <w:szCs w:val="26"/>
          <w:lang w:val="ru-RU"/>
        </w:rPr>
        <w:t xml:space="preserve"> проект</w:t>
      </w:r>
      <w:r w:rsidRPr="007D4665">
        <w:rPr>
          <w:rFonts w:ascii="Times New Roman"/>
          <w:sz w:val="26"/>
          <w:szCs w:val="26"/>
          <w:lang w:val="ru-RU"/>
        </w:rPr>
        <w:t xml:space="preserve">ов «ПроеКТОриЯ» и «Билет в будущее» созданных в сети интернет: </w:t>
      </w:r>
      <w:r w:rsidRPr="00573577">
        <w:rPr>
          <w:rFonts w:ascii="Times New Roman"/>
          <w:sz w:val="26"/>
          <w:szCs w:val="26"/>
          <w:lang w:val="ru-RU"/>
        </w:rPr>
        <w:t>просмотр лекций, решени</w:t>
      </w:r>
      <w:r w:rsidRPr="007D4665">
        <w:rPr>
          <w:rFonts w:ascii="Times New Roman"/>
          <w:sz w:val="26"/>
          <w:szCs w:val="26"/>
          <w:lang w:val="ru-RU"/>
        </w:rPr>
        <w:t>е</w:t>
      </w:r>
      <w:r w:rsidRPr="00573577">
        <w:rPr>
          <w:rFonts w:ascii="Times New Roman"/>
          <w:sz w:val="26"/>
          <w:szCs w:val="26"/>
          <w:lang w:val="ru-RU"/>
        </w:rPr>
        <w:t xml:space="preserve"> учебно-тренировочных задач</w:t>
      </w:r>
      <w:r w:rsidRPr="007D4665">
        <w:rPr>
          <w:rFonts w:ascii="Times New Roman"/>
          <w:sz w:val="26"/>
          <w:szCs w:val="26"/>
          <w:lang w:val="ru-RU"/>
        </w:rPr>
        <w:t xml:space="preserve">, участие в </w:t>
      </w:r>
      <w:r w:rsidRPr="00573577">
        <w:rPr>
          <w:rFonts w:ascii="Times New Roman"/>
          <w:sz w:val="26"/>
          <w:szCs w:val="26"/>
          <w:lang w:val="ru-RU"/>
        </w:rPr>
        <w:t>мастер класс</w:t>
      </w:r>
      <w:r w:rsidRPr="007D4665">
        <w:rPr>
          <w:rFonts w:ascii="Times New Roman"/>
          <w:sz w:val="26"/>
          <w:szCs w:val="26"/>
          <w:lang w:val="ru-RU"/>
        </w:rPr>
        <w:t>ах</w:t>
      </w:r>
      <w:r w:rsidRPr="00573577">
        <w:rPr>
          <w:rFonts w:ascii="Times New Roman"/>
          <w:sz w:val="26"/>
          <w:szCs w:val="26"/>
          <w:lang w:val="ru-RU"/>
        </w:rPr>
        <w:t>, посещение открытых уроков;</w:t>
      </w:r>
    </w:p>
    <w:p w:rsidR="0076078E" w:rsidRDefault="0076078E" w:rsidP="007D4665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/>
          <w:sz w:val="26"/>
          <w:szCs w:val="26"/>
          <w:lang w:val="ru-RU"/>
        </w:rPr>
      </w:pPr>
      <w:r w:rsidRPr="00573577">
        <w:rPr>
          <w:rFonts w:ascii="Times New Roman"/>
          <w:sz w:val="26"/>
          <w:szCs w:val="26"/>
          <w:lang w:val="ru-RU"/>
        </w:rPr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</w:t>
      </w:r>
      <w:r w:rsidRPr="007D4665">
        <w:rPr>
          <w:rFonts w:ascii="Times New Roman"/>
          <w:sz w:val="26"/>
          <w:szCs w:val="26"/>
          <w:lang w:val="ru-RU"/>
        </w:rPr>
        <w:t>.</w:t>
      </w:r>
    </w:p>
    <w:p w:rsidR="007438AB" w:rsidRPr="00573577" w:rsidRDefault="007438AB" w:rsidP="007D4665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/>
          <w:sz w:val="26"/>
          <w:szCs w:val="26"/>
          <w:lang w:val="ru-RU"/>
        </w:rPr>
      </w:pPr>
      <w:r>
        <w:rPr>
          <w:rFonts w:ascii="Times New Roman"/>
          <w:sz w:val="26"/>
          <w:szCs w:val="26"/>
          <w:lang w:val="ru-RU"/>
        </w:rPr>
        <w:t>Участие в сетевых сообществах по профориентации (МБОУ «Карагайская</w:t>
      </w:r>
      <w:r w:rsidR="006F1FDE">
        <w:rPr>
          <w:rFonts w:ascii="Times New Roman"/>
          <w:sz w:val="26"/>
          <w:szCs w:val="26"/>
          <w:lang w:val="ru-RU"/>
        </w:rPr>
        <w:t xml:space="preserve"> </w:t>
      </w:r>
      <w:r>
        <w:rPr>
          <w:rFonts w:ascii="Times New Roman"/>
          <w:sz w:val="26"/>
          <w:szCs w:val="26"/>
          <w:lang w:val="ru-RU"/>
        </w:rPr>
        <w:t>СОШ», МБОУ «Сивинская СОШ» (Точка роста»), Верещагинский многопрофильный техникум)</w:t>
      </w:r>
    </w:p>
    <w:p w:rsidR="006B6476" w:rsidRPr="007D4665" w:rsidRDefault="006B6476" w:rsidP="007D4665">
      <w:pPr>
        <w:tabs>
          <w:tab w:val="left" w:pos="851"/>
        </w:tabs>
        <w:wordWrap/>
        <w:jc w:val="left"/>
        <w:rPr>
          <w:b/>
          <w:iCs/>
          <w:w w:val="0"/>
          <w:sz w:val="26"/>
          <w:szCs w:val="26"/>
          <w:lang w:val="ru-RU"/>
        </w:rPr>
      </w:pPr>
    </w:p>
    <w:p w:rsidR="006B6476" w:rsidRPr="007D4665" w:rsidRDefault="006B6476" w:rsidP="007D4665">
      <w:pPr>
        <w:tabs>
          <w:tab w:val="left" w:pos="851"/>
        </w:tabs>
        <w:wordWrap/>
        <w:jc w:val="left"/>
        <w:rPr>
          <w:b/>
          <w:iCs/>
          <w:w w:val="0"/>
          <w:sz w:val="26"/>
          <w:szCs w:val="26"/>
          <w:lang w:val="ru-RU"/>
        </w:rPr>
      </w:pPr>
      <w:r w:rsidRPr="007D4665">
        <w:rPr>
          <w:b/>
          <w:iCs/>
          <w:w w:val="0"/>
          <w:sz w:val="26"/>
          <w:szCs w:val="26"/>
          <w:lang w:val="ru-RU"/>
        </w:rPr>
        <w:t>2.2.12. Детские общественные объединения</w:t>
      </w:r>
    </w:p>
    <w:p w:rsidR="006B6476" w:rsidRPr="007D4665" w:rsidRDefault="006B6476" w:rsidP="007D4665">
      <w:pPr>
        <w:pStyle w:val="ParaAttribute38"/>
        <w:ind w:right="0" w:firstLine="567"/>
        <w:rPr>
          <w:i/>
          <w:sz w:val="26"/>
          <w:szCs w:val="26"/>
        </w:rPr>
      </w:pPr>
      <w:r w:rsidRPr="007D4665">
        <w:rPr>
          <w:rFonts w:eastAsia="Calibri"/>
          <w:sz w:val="26"/>
          <w:szCs w:val="26"/>
        </w:rPr>
        <w:t>Действующее на базе школы детское общественное объединение –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ФЗ от 19.05.1995 N 82-ФЗ (ред. от 20.12.2017) "Об общественных объединениях" (ст. 5). Воспитание в детском общественном объединении осуществляется через:</w:t>
      </w:r>
    </w:p>
    <w:p w:rsidR="006B6476" w:rsidRPr="00573577" w:rsidRDefault="006B6476" w:rsidP="007D4665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 w:eastAsia="Calibri"/>
          <w:sz w:val="26"/>
          <w:szCs w:val="26"/>
          <w:lang w:val="ru-RU"/>
        </w:rPr>
      </w:pPr>
      <w:r w:rsidRPr="00573577">
        <w:rPr>
          <w:rFonts w:ascii="Times New Roman" w:eastAsia="Calibri"/>
          <w:sz w:val="26"/>
          <w:szCs w:val="26"/>
          <w:lang w:val="ru-RU"/>
        </w:rPr>
        <w:t>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т.п.), дающих ребенку возможность получить социально значимый опыт гражданского поведения;</w:t>
      </w:r>
    </w:p>
    <w:p w:rsidR="006B6476" w:rsidRPr="007D4665" w:rsidRDefault="006B6476" w:rsidP="007D4665">
      <w:pPr>
        <w:numPr>
          <w:ilvl w:val="0"/>
          <w:numId w:val="2"/>
        </w:numPr>
        <w:wordWrap/>
        <w:ind w:left="0" w:firstLine="567"/>
        <w:rPr>
          <w:sz w:val="26"/>
          <w:szCs w:val="26"/>
          <w:lang w:val="ru-RU"/>
        </w:rPr>
      </w:pPr>
      <w:r w:rsidRPr="007D4665">
        <w:rPr>
          <w:rFonts w:eastAsia="Calibri"/>
          <w:sz w:val="26"/>
          <w:szCs w:val="26"/>
          <w:lang w:val="ru-RU"/>
        </w:rPr>
        <w:t xml:space="preserve"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</w:t>
      </w:r>
      <w:r w:rsidRPr="007D4665">
        <w:rPr>
          <w:sz w:val="26"/>
          <w:szCs w:val="26"/>
          <w:lang w:val="ru-RU"/>
        </w:rPr>
        <w:t xml:space="preserve">забота, уважение, умение сопереживать, умение общаться, слушать и слышать других. </w:t>
      </w:r>
    </w:p>
    <w:p w:rsidR="006B6476" w:rsidRPr="007D4665" w:rsidRDefault="006B6476" w:rsidP="007D4665">
      <w:pPr>
        <w:numPr>
          <w:ilvl w:val="0"/>
          <w:numId w:val="2"/>
        </w:numPr>
        <w:tabs>
          <w:tab w:val="left" w:pos="993"/>
          <w:tab w:val="left" w:pos="1310"/>
        </w:tabs>
        <w:wordWrap/>
        <w:ind w:left="0" w:firstLine="567"/>
        <w:rPr>
          <w:rFonts w:eastAsia="Calibri"/>
          <w:sz w:val="26"/>
          <w:szCs w:val="26"/>
          <w:lang w:val="ru-RU"/>
        </w:rPr>
      </w:pPr>
      <w:r w:rsidRPr="007D4665">
        <w:rPr>
          <w:rFonts w:eastAsia="Calibri"/>
          <w:sz w:val="26"/>
          <w:szCs w:val="26"/>
          <w:lang w:val="ru-RU"/>
        </w:rPr>
        <w:t>договор, заключаемый между ребенком и детским общественным объединением, традиционной формой которого является Торжественное обещание (клятва) при вступлении в объединение.</w:t>
      </w:r>
    </w:p>
    <w:p w:rsidR="006B6476" w:rsidRPr="00573577" w:rsidRDefault="006B6476" w:rsidP="007D4665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 w:eastAsia="Calibri"/>
          <w:sz w:val="26"/>
          <w:szCs w:val="26"/>
          <w:lang w:val="ru-RU"/>
        </w:rPr>
      </w:pPr>
      <w:r w:rsidRPr="00573577">
        <w:rPr>
          <w:rFonts w:ascii="Times New Roman" w:eastAsia="Calibri"/>
          <w:sz w:val="26"/>
          <w:szCs w:val="26"/>
          <w:lang w:val="ru-RU"/>
        </w:rPr>
        <w:t>клубные встречи – формальные и неформальные встречи членов детского общественного объединения для обсуждения вопросов управления объединением, планирования дел в школе</w:t>
      </w:r>
      <w:r w:rsidRPr="007D4665">
        <w:rPr>
          <w:rFonts w:ascii="Times New Roman" w:eastAsia="Calibri"/>
          <w:sz w:val="26"/>
          <w:szCs w:val="26"/>
          <w:lang w:val="ru-RU"/>
        </w:rPr>
        <w:t xml:space="preserve">, </w:t>
      </w:r>
      <w:r w:rsidRPr="00573577">
        <w:rPr>
          <w:rFonts w:ascii="Times New Roman" w:eastAsia="Calibri"/>
          <w:sz w:val="26"/>
          <w:szCs w:val="26"/>
          <w:lang w:val="ru-RU"/>
        </w:rPr>
        <w:t>празднования знаменательных для членов объединения событий;</w:t>
      </w:r>
    </w:p>
    <w:p w:rsidR="006B6476" w:rsidRPr="00573577" w:rsidRDefault="006B6476" w:rsidP="007D4665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 w:eastAsia="Calibri"/>
          <w:sz w:val="26"/>
          <w:szCs w:val="26"/>
          <w:lang w:val="ru-RU"/>
        </w:rPr>
      </w:pPr>
      <w:r w:rsidRPr="00573577">
        <w:rPr>
          <w:rFonts w:ascii="Times New Roman" w:eastAsia="Calibri"/>
          <w:sz w:val="26"/>
          <w:szCs w:val="26"/>
          <w:lang w:val="ru-RU"/>
        </w:rPr>
        <w:t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объединения, проведения ежегодной церемонии посвящения в члены детского объединения, организации деятельности пресс-центра детского объединения);</w:t>
      </w:r>
    </w:p>
    <w:p w:rsidR="006B6476" w:rsidRPr="00573577" w:rsidRDefault="006B6476" w:rsidP="007D4665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 w:eastAsia="Calibri"/>
          <w:sz w:val="26"/>
          <w:szCs w:val="26"/>
          <w:lang w:val="ru-RU"/>
        </w:rPr>
      </w:pPr>
      <w:r w:rsidRPr="00573577">
        <w:rPr>
          <w:rFonts w:ascii="Times New Roman" w:eastAsia="Calibri"/>
          <w:sz w:val="26"/>
          <w:szCs w:val="26"/>
          <w:lang w:val="ru-RU"/>
        </w:rPr>
        <w:t xml:space="preserve">участие членов детского общественного объединения в волонтерских акциях, деятельности на благо конкретных людей и социального окружения в целом. Это может быть как участием школьников в проведении разовых акций, которые часто носят масштабный характер, так и постоянной деятельностью школьников. </w:t>
      </w:r>
    </w:p>
    <w:p w:rsidR="006B6476" w:rsidRPr="00D76A0C" w:rsidRDefault="006B6476" w:rsidP="007D4665">
      <w:pPr>
        <w:wordWrap/>
        <w:rPr>
          <w:b/>
          <w:sz w:val="26"/>
          <w:szCs w:val="26"/>
          <w:lang w:val="ru-RU"/>
        </w:rPr>
      </w:pPr>
      <w:r w:rsidRPr="00D76A0C">
        <w:rPr>
          <w:b/>
          <w:sz w:val="26"/>
          <w:szCs w:val="26"/>
          <w:lang w:val="ru-RU"/>
        </w:rPr>
        <w:t>Школьное объединение «Российское движение школьников (РДШ)»</w:t>
      </w:r>
    </w:p>
    <w:p w:rsidR="006B6476" w:rsidRPr="00D76A0C" w:rsidRDefault="006B6476" w:rsidP="007D4665">
      <w:pPr>
        <w:wordWrap/>
        <w:ind w:firstLine="851"/>
        <w:rPr>
          <w:sz w:val="26"/>
          <w:szCs w:val="26"/>
          <w:lang w:val="ru-RU"/>
        </w:rPr>
      </w:pPr>
      <w:r w:rsidRPr="00D76A0C">
        <w:rPr>
          <w:sz w:val="26"/>
          <w:szCs w:val="26"/>
          <w:lang w:val="ru-RU"/>
        </w:rPr>
        <w:t>Участниками объединения являются учащиеся 7 – 11 классов. РДШ в  школе реализуется в 4-х направлениях:</w:t>
      </w:r>
    </w:p>
    <w:p w:rsidR="006B6476" w:rsidRPr="00D76A0C" w:rsidRDefault="006B6476" w:rsidP="007D4665">
      <w:pPr>
        <w:pStyle w:val="a3"/>
        <w:numPr>
          <w:ilvl w:val="0"/>
          <w:numId w:val="17"/>
        </w:numPr>
        <w:contextualSpacing/>
        <w:rPr>
          <w:rFonts w:ascii="Times New Roman"/>
          <w:sz w:val="26"/>
          <w:szCs w:val="26"/>
          <w:lang w:val="ru-RU"/>
        </w:rPr>
      </w:pPr>
      <w:r w:rsidRPr="00D76A0C">
        <w:rPr>
          <w:rFonts w:ascii="Times New Roman"/>
          <w:sz w:val="26"/>
          <w:szCs w:val="26"/>
          <w:lang w:val="ru-RU"/>
        </w:rPr>
        <w:t>Личностное (организация и проведение школьных мероприятий, праздников);</w:t>
      </w:r>
    </w:p>
    <w:p w:rsidR="006B6476" w:rsidRPr="00D76A0C" w:rsidRDefault="006B6476" w:rsidP="007D4665">
      <w:pPr>
        <w:pStyle w:val="a3"/>
        <w:numPr>
          <w:ilvl w:val="0"/>
          <w:numId w:val="17"/>
        </w:numPr>
        <w:contextualSpacing/>
        <w:rPr>
          <w:rFonts w:ascii="Times New Roman"/>
          <w:sz w:val="26"/>
          <w:szCs w:val="26"/>
          <w:lang w:val="ru-RU"/>
        </w:rPr>
      </w:pPr>
      <w:r w:rsidRPr="00D76A0C">
        <w:rPr>
          <w:rFonts w:ascii="Times New Roman"/>
          <w:sz w:val="26"/>
          <w:szCs w:val="26"/>
          <w:lang w:val="ru-RU"/>
        </w:rPr>
        <w:t>Гражданское (волонтерское движение, помощь детскому дому, участие в акциях  «Твори добро»);</w:t>
      </w:r>
    </w:p>
    <w:p w:rsidR="006B6476" w:rsidRPr="00D76A0C" w:rsidRDefault="006B6476" w:rsidP="007D4665">
      <w:pPr>
        <w:pStyle w:val="a3"/>
        <w:numPr>
          <w:ilvl w:val="0"/>
          <w:numId w:val="17"/>
        </w:numPr>
        <w:contextualSpacing/>
        <w:rPr>
          <w:rFonts w:ascii="Times New Roman"/>
          <w:sz w:val="26"/>
          <w:szCs w:val="26"/>
          <w:lang w:val="ru-RU"/>
        </w:rPr>
      </w:pPr>
      <w:r w:rsidRPr="00D76A0C">
        <w:rPr>
          <w:rFonts w:ascii="Times New Roman"/>
          <w:sz w:val="26"/>
          <w:szCs w:val="26"/>
          <w:lang w:val="ru-RU"/>
        </w:rPr>
        <w:t>Экологическое (участие ЭКО</w:t>
      </w:r>
      <w:r w:rsidR="00E525F4" w:rsidRPr="00D76A0C">
        <w:rPr>
          <w:rFonts w:ascii="Times New Roman"/>
          <w:sz w:val="26"/>
          <w:szCs w:val="26"/>
          <w:lang w:val="ru-RU"/>
        </w:rPr>
        <w:t xml:space="preserve">-отряда  школы в </w:t>
      </w:r>
      <w:r w:rsidRPr="00D76A0C">
        <w:rPr>
          <w:rFonts w:ascii="Times New Roman"/>
          <w:sz w:val="26"/>
          <w:szCs w:val="26"/>
          <w:lang w:val="ru-RU"/>
        </w:rPr>
        <w:t xml:space="preserve"> проектах и акциях);</w:t>
      </w:r>
    </w:p>
    <w:p w:rsidR="006B6476" w:rsidRPr="00D76A0C" w:rsidRDefault="006B6476" w:rsidP="007D4665">
      <w:pPr>
        <w:pStyle w:val="a3"/>
        <w:numPr>
          <w:ilvl w:val="0"/>
          <w:numId w:val="17"/>
        </w:numPr>
        <w:contextualSpacing/>
        <w:rPr>
          <w:rFonts w:ascii="Times New Roman"/>
          <w:sz w:val="26"/>
          <w:szCs w:val="26"/>
          <w:lang w:val="ru-RU"/>
        </w:rPr>
      </w:pPr>
      <w:r w:rsidRPr="00D76A0C">
        <w:rPr>
          <w:rFonts w:ascii="Times New Roman"/>
          <w:sz w:val="26"/>
          <w:szCs w:val="26"/>
          <w:lang w:val="ru-RU"/>
        </w:rPr>
        <w:t>Патриотическое (, работа учащихся в школьном Музее Боевой Славы).</w:t>
      </w:r>
    </w:p>
    <w:p w:rsidR="006B6476" w:rsidRPr="00D76A0C" w:rsidRDefault="006B6476" w:rsidP="007D4665">
      <w:pPr>
        <w:tabs>
          <w:tab w:val="left" w:pos="993"/>
          <w:tab w:val="left" w:pos="1310"/>
        </w:tabs>
        <w:wordWrap/>
        <w:rPr>
          <w:b/>
          <w:sz w:val="26"/>
          <w:szCs w:val="26"/>
          <w:lang w:val="ru-RU"/>
        </w:rPr>
      </w:pPr>
      <w:r w:rsidRPr="00D76A0C">
        <w:rPr>
          <w:b/>
          <w:sz w:val="26"/>
          <w:szCs w:val="26"/>
          <w:lang w:val="ru-RU"/>
        </w:rPr>
        <w:t>Вол</w:t>
      </w:r>
      <w:r w:rsidR="001D744B">
        <w:rPr>
          <w:b/>
          <w:sz w:val="26"/>
          <w:szCs w:val="26"/>
          <w:lang w:val="ru-RU"/>
        </w:rPr>
        <w:t>онтерское движение «ВМЕСТЕ</w:t>
      </w:r>
      <w:r w:rsidRPr="00D76A0C">
        <w:rPr>
          <w:b/>
          <w:sz w:val="26"/>
          <w:szCs w:val="26"/>
          <w:lang w:val="ru-RU"/>
        </w:rPr>
        <w:t>»</w:t>
      </w:r>
    </w:p>
    <w:p w:rsidR="006B6476" w:rsidRPr="00D76A0C" w:rsidRDefault="006B6476" w:rsidP="007D4665">
      <w:pPr>
        <w:wordWrap/>
        <w:ind w:firstLine="851"/>
        <w:rPr>
          <w:sz w:val="26"/>
          <w:szCs w:val="26"/>
          <w:lang w:val="ru-RU"/>
        </w:rPr>
      </w:pPr>
      <w:r w:rsidRPr="00D76A0C">
        <w:rPr>
          <w:sz w:val="26"/>
          <w:szCs w:val="26"/>
          <w:lang w:val="ru-RU"/>
        </w:rPr>
        <w:t>Участника</w:t>
      </w:r>
      <w:r w:rsidR="00D76A0C" w:rsidRPr="00D76A0C">
        <w:rPr>
          <w:sz w:val="26"/>
          <w:szCs w:val="26"/>
          <w:lang w:val="ru-RU"/>
        </w:rPr>
        <w:t>ми движения  являются учащиеся 5</w:t>
      </w:r>
      <w:r w:rsidRPr="00D76A0C">
        <w:rPr>
          <w:sz w:val="26"/>
          <w:szCs w:val="26"/>
          <w:lang w:val="ru-RU"/>
        </w:rPr>
        <w:t xml:space="preserve"> – 11 классов. </w:t>
      </w:r>
    </w:p>
    <w:p w:rsidR="006B6476" w:rsidRPr="00D76A0C" w:rsidRDefault="006B6476" w:rsidP="007D4665">
      <w:pPr>
        <w:wordWrap/>
        <w:rPr>
          <w:sz w:val="26"/>
          <w:szCs w:val="26"/>
          <w:lang w:val="ru-RU"/>
        </w:rPr>
      </w:pPr>
      <w:r w:rsidRPr="00D76A0C">
        <w:rPr>
          <w:sz w:val="26"/>
          <w:szCs w:val="26"/>
          <w:lang w:val="ru-RU"/>
        </w:rPr>
        <w:t>В основу работы объединения входит оказание безвозмездной помощи людям, нуждающимся в особой поддержке, социальной защите.</w:t>
      </w:r>
    </w:p>
    <w:p w:rsidR="006B6476" w:rsidRPr="000F5D13" w:rsidRDefault="006B6476" w:rsidP="007D4665">
      <w:pPr>
        <w:wordWrap/>
        <w:rPr>
          <w:sz w:val="26"/>
          <w:szCs w:val="26"/>
          <w:highlight w:val="yellow"/>
          <w:lang w:val="ru-RU"/>
        </w:rPr>
      </w:pPr>
      <w:r w:rsidRPr="00D76A0C">
        <w:rPr>
          <w:sz w:val="26"/>
          <w:szCs w:val="26"/>
          <w:lang w:val="ru-RU"/>
        </w:rPr>
        <w:t>Основными меропри</w:t>
      </w:r>
      <w:r w:rsidR="001D744B">
        <w:rPr>
          <w:sz w:val="26"/>
          <w:szCs w:val="26"/>
          <w:lang w:val="ru-RU"/>
        </w:rPr>
        <w:t>ятиями объединения «Вместе</w:t>
      </w:r>
      <w:r w:rsidRPr="00D76A0C">
        <w:rPr>
          <w:sz w:val="26"/>
          <w:szCs w:val="26"/>
          <w:lang w:val="ru-RU"/>
        </w:rPr>
        <w:t>» являются благотворительные акции:</w:t>
      </w:r>
    </w:p>
    <w:p w:rsidR="006B6476" w:rsidRDefault="001D744B" w:rsidP="001D744B">
      <w:pPr>
        <w:tabs>
          <w:tab w:val="left" w:pos="851"/>
        </w:tabs>
        <w:wordWrap/>
        <w:jc w:val="left"/>
        <w:rPr>
          <w:b/>
          <w:iCs/>
          <w:sz w:val="26"/>
          <w:szCs w:val="26"/>
          <w:lang w:val="ru-RU"/>
        </w:rPr>
      </w:pPr>
      <w:r>
        <w:rPr>
          <w:b/>
          <w:iCs/>
          <w:sz w:val="26"/>
          <w:szCs w:val="26"/>
          <w:lang w:val="ru-RU"/>
        </w:rPr>
        <w:lastRenderedPageBreak/>
        <w:t>Юнармейское движение</w:t>
      </w:r>
    </w:p>
    <w:p w:rsidR="001D744B" w:rsidRDefault="001D744B" w:rsidP="001D744B">
      <w:pPr>
        <w:tabs>
          <w:tab w:val="left" w:pos="851"/>
        </w:tabs>
        <w:wordWrap/>
        <w:jc w:val="left"/>
        <w:rPr>
          <w:iCs/>
          <w:sz w:val="26"/>
          <w:szCs w:val="26"/>
          <w:lang w:val="ru-RU"/>
        </w:rPr>
      </w:pPr>
      <w:r>
        <w:rPr>
          <w:b/>
          <w:iCs/>
          <w:sz w:val="26"/>
          <w:szCs w:val="26"/>
          <w:lang w:val="ru-RU"/>
        </w:rPr>
        <w:tab/>
      </w:r>
      <w:r w:rsidRPr="001D744B">
        <w:rPr>
          <w:iCs/>
          <w:sz w:val="26"/>
          <w:szCs w:val="26"/>
          <w:lang w:val="ru-RU"/>
        </w:rPr>
        <w:t xml:space="preserve">Участниками </w:t>
      </w:r>
      <w:r>
        <w:rPr>
          <w:iCs/>
          <w:sz w:val="26"/>
          <w:szCs w:val="26"/>
          <w:lang w:val="ru-RU"/>
        </w:rPr>
        <w:t>движения являются учащиеся 5-10 классов</w:t>
      </w:r>
    </w:p>
    <w:p w:rsidR="001D744B" w:rsidRPr="001D744B" w:rsidRDefault="001D744B" w:rsidP="001D744B">
      <w:pPr>
        <w:tabs>
          <w:tab w:val="left" w:pos="851"/>
        </w:tabs>
        <w:wordWrap/>
        <w:jc w:val="left"/>
        <w:rPr>
          <w:iCs/>
          <w:sz w:val="26"/>
          <w:szCs w:val="26"/>
          <w:lang w:val="ru-RU"/>
        </w:rPr>
      </w:pPr>
      <w:r>
        <w:rPr>
          <w:iCs/>
          <w:sz w:val="26"/>
          <w:szCs w:val="26"/>
          <w:lang w:val="ru-RU"/>
        </w:rPr>
        <w:t>В основу работы объединения входит участие в спортивных мероприятиях, патриотических акциях, конкурсах, концертах</w:t>
      </w:r>
      <w:r w:rsidR="006F1FDE">
        <w:rPr>
          <w:iCs/>
          <w:sz w:val="26"/>
          <w:szCs w:val="26"/>
          <w:lang w:val="ru-RU"/>
        </w:rPr>
        <w:t>.</w:t>
      </w:r>
    </w:p>
    <w:p w:rsidR="008D5534" w:rsidRPr="007D4665" w:rsidRDefault="008D5534" w:rsidP="007D4665">
      <w:pPr>
        <w:wordWrap/>
        <w:ind w:firstLine="426"/>
        <w:rPr>
          <w:sz w:val="26"/>
          <w:szCs w:val="26"/>
          <w:lang w:val="ru-RU"/>
        </w:rPr>
      </w:pPr>
    </w:p>
    <w:p w:rsidR="0076078E" w:rsidRPr="007D4665" w:rsidRDefault="0076078E" w:rsidP="007D4665">
      <w:pPr>
        <w:wordWrap/>
        <w:adjustRightInd w:val="0"/>
        <w:jc w:val="center"/>
        <w:rPr>
          <w:b/>
          <w:bCs/>
          <w:color w:val="000000"/>
          <w:sz w:val="26"/>
          <w:szCs w:val="26"/>
          <w:lang w:val="ru-RU"/>
        </w:rPr>
      </w:pPr>
      <w:bookmarkStart w:id="3" w:name="_Toc109838901"/>
      <w:r w:rsidRPr="007D4665">
        <w:rPr>
          <w:b/>
          <w:bCs/>
          <w:color w:val="000000"/>
          <w:sz w:val="26"/>
          <w:szCs w:val="26"/>
          <w:lang w:val="ru-RU"/>
        </w:rPr>
        <w:t xml:space="preserve">РАЗДЕЛ </w:t>
      </w:r>
      <w:r w:rsidRPr="007D4665">
        <w:rPr>
          <w:b/>
          <w:bCs/>
          <w:color w:val="000000"/>
          <w:sz w:val="26"/>
          <w:szCs w:val="26"/>
        </w:rPr>
        <w:t>III</w:t>
      </w:r>
      <w:r w:rsidRPr="007D4665">
        <w:rPr>
          <w:b/>
          <w:bCs/>
          <w:color w:val="000000"/>
          <w:sz w:val="26"/>
          <w:szCs w:val="26"/>
          <w:lang w:val="ru-RU"/>
        </w:rPr>
        <w:t>. О</w:t>
      </w:r>
      <w:bookmarkStart w:id="4" w:name="_Toc109838902"/>
      <w:bookmarkEnd w:id="3"/>
      <w:r w:rsidR="00551A74" w:rsidRPr="007D4665">
        <w:rPr>
          <w:b/>
          <w:bCs/>
          <w:color w:val="000000"/>
          <w:sz w:val="26"/>
          <w:szCs w:val="26"/>
          <w:lang w:val="ru-RU"/>
        </w:rPr>
        <w:t>рганизационный</w:t>
      </w:r>
    </w:p>
    <w:p w:rsidR="0076078E" w:rsidRPr="007D4665" w:rsidRDefault="00C40DE7" w:rsidP="007D4665">
      <w:pPr>
        <w:wordWrap/>
        <w:adjustRightInd w:val="0"/>
        <w:rPr>
          <w:b/>
          <w:sz w:val="26"/>
          <w:szCs w:val="26"/>
          <w:lang w:val="ru-RU"/>
        </w:rPr>
      </w:pPr>
      <w:r w:rsidRPr="007D4665">
        <w:rPr>
          <w:b/>
          <w:sz w:val="26"/>
          <w:szCs w:val="26"/>
          <w:lang w:val="ru-RU"/>
        </w:rPr>
        <w:t xml:space="preserve">3.1. </w:t>
      </w:r>
      <w:r w:rsidR="0076078E" w:rsidRPr="007D4665">
        <w:rPr>
          <w:b/>
          <w:sz w:val="26"/>
          <w:szCs w:val="26"/>
          <w:lang w:val="ru-RU"/>
        </w:rPr>
        <w:t>Кадровое обеспечение</w:t>
      </w:r>
      <w:bookmarkEnd w:id="4"/>
    </w:p>
    <w:p w:rsidR="0076078E" w:rsidRPr="007D4665" w:rsidRDefault="0076078E" w:rsidP="007D4665">
      <w:pPr>
        <w:wordWrap/>
        <w:adjustRightInd w:val="0"/>
        <w:ind w:firstLine="708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>Для кадрового потенциала школы характерны стабильность состава. Это обеспечивает более качественное и результативное преподавание и воспитание.  Н</w:t>
      </w:r>
      <w:r w:rsidR="006B6476" w:rsidRPr="007D4665">
        <w:rPr>
          <w:color w:val="000000"/>
          <w:sz w:val="26"/>
          <w:szCs w:val="26"/>
          <w:lang w:val="ru-RU"/>
        </w:rPr>
        <w:t xml:space="preserve">аличие большей части педагогов - </w:t>
      </w:r>
      <w:r w:rsidRPr="007D4665">
        <w:rPr>
          <w:color w:val="000000"/>
          <w:sz w:val="26"/>
          <w:szCs w:val="26"/>
          <w:lang w:val="ru-RU"/>
        </w:rPr>
        <w:t>специалистов с большим опытом педагогической деятельности способствует организации работы в системе подготовки и повышения квалификации, а также в выборе новых подходов к преподаванию и воспитанию. Это обеспечивает выбор наиболее приемлемых методик и технологий воспитания. С одной стороны, такое положение гарантирует высокий качественный воспитательный потенциал коллектива. С другой стороны, в последние годы наблюдается омоложение педагогических кадров.</w:t>
      </w:r>
    </w:p>
    <w:p w:rsidR="0076078E" w:rsidRPr="007D4665" w:rsidRDefault="0076078E" w:rsidP="007D4665">
      <w:pPr>
        <w:wordWrap/>
        <w:adjustRightInd w:val="0"/>
        <w:ind w:firstLine="708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>Деятельность школы по развитию кадрового потенциала: в условиях модернизации образовательного процесса решающую роль в достижении главного результата –качественного образования и воспитания школьников играет профессионализм педагогических и управленческих кадров.</w:t>
      </w:r>
    </w:p>
    <w:p w:rsidR="0076078E" w:rsidRPr="007D4665" w:rsidRDefault="0076078E" w:rsidP="007D4665">
      <w:pPr>
        <w:wordWrap/>
        <w:adjustRightInd w:val="0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>В соответствии с этим важнейшими направлениями кадровой политики в области образования являются:</w:t>
      </w:r>
    </w:p>
    <w:p w:rsidR="0076078E" w:rsidRPr="00573577" w:rsidRDefault="0076078E" w:rsidP="007D4665">
      <w:pPr>
        <w:pStyle w:val="a3"/>
        <w:numPr>
          <w:ilvl w:val="0"/>
          <w:numId w:val="35"/>
        </w:numPr>
        <w:autoSpaceDE w:val="0"/>
        <w:autoSpaceDN w:val="0"/>
        <w:adjustRightInd w:val="0"/>
        <w:spacing w:after="197"/>
        <w:contextualSpacing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573577">
        <w:rPr>
          <w:rFonts w:ascii="Times New Roman"/>
          <w:color w:val="000000"/>
          <w:sz w:val="26"/>
          <w:szCs w:val="26"/>
          <w:lang w:val="ru-RU"/>
        </w:rPr>
        <w:t>совершенствование системы подготовки, переподготовки и повышения уровня квалификации и профессионализма педагогических и руководящих работников;</w:t>
      </w:r>
    </w:p>
    <w:p w:rsidR="0076078E" w:rsidRPr="00573577" w:rsidRDefault="0076078E" w:rsidP="007D4665">
      <w:pPr>
        <w:pStyle w:val="a3"/>
        <w:numPr>
          <w:ilvl w:val="0"/>
          <w:numId w:val="35"/>
        </w:numPr>
        <w:autoSpaceDE w:val="0"/>
        <w:autoSpaceDN w:val="0"/>
        <w:adjustRightInd w:val="0"/>
        <w:contextualSpacing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573577">
        <w:rPr>
          <w:rFonts w:ascii="Times New Roman"/>
          <w:color w:val="000000"/>
          <w:sz w:val="26"/>
          <w:szCs w:val="26"/>
          <w:lang w:val="ru-RU"/>
        </w:rPr>
        <w:t>работа по удовлетворению потребностей образовательного учреждения в высококвалифицированных и творческих кадрах; повышение престижа педагогической профессии.</w:t>
      </w:r>
    </w:p>
    <w:p w:rsidR="0076078E" w:rsidRPr="007D4665" w:rsidRDefault="0076078E" w:rsidP="007D4665">
      <w:pPr>
        <w:wordWrap/>
        <w:adjustRightInd w:val="0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>В данном направлении в образовательном учреждении проводятся следующие мероприятия:</w:t>
      </w:r>
    </w:p>
    <w:p w:rsidR="0076078E" w:rsidRPr="00573577" w:rsidRDefault="0076078E" w:rsidP="007D4665">
      <w:pPr>
        <w:pStyle w:val="a3"/>
        <w:numPr>
          <w:ilvl w:val="0"/>
          <w:numId w:val="36"/>
        </w:numPr>
        <w:autoSpaceDE w:val="0"/>
        <w:autoSpaceDN w:val="0"/>
        <w:adjustRightInd w:val="0"/>
        <w:contextualSpacing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573577">
        <w:rPr>
          <w:rFonts w:ascii="Times New Roman"/>
          <w:color w:val="000000"/>
          <w:sz w:val="26"/>
          <w:szCs w:val="26"/>
          <w:lang w:val="ru-RU"/>
        </w:rPr>
        <w:t>создание комфортных условий для привлечения молодых специалистов;</w:t>
      </w:r>
    </w:p>
    <w:p w:rsidR="0076078E" w:rsidRPr="00573577" w:rsidRDefault="0076078E" w:rsidP="007D4665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199"/>
        <w:contextualSpacing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573577">
        <w:rPr>
          <w:rFonts w:ascii="Times New Roman"/>
          <w:color w:val="000000"/>
          <w:sz w:val="26"/>
          <w:szCs w:val="26"/>
          <w:lang w:val="ru-RU"/>
        </w:rPr>
        <w:t>обеспечение возможности прохождения педагогами переквалификации;</w:t>
      </w:r>
    </w:p>
    <w:p w:rsidR="0076078E" w:rsidRPr="00573577" w:rsidRDefault="0076078E" w:rsidP="007D4665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199"/>
        <w:contextualSpacing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573577">
        <w:rPr>
          <w:rFonts w:ascii="Times New Roman"/>
          <w:color w:val="000000"/>
          <w:sz w:val="26"/>
          <w:szCs w:val="26"/>
          <w:lang w:val="ru-RU"/>
        </w:rPr>
        <w:t>создание условий самоподготовки педагогов для успешности в прохождении аттестации на более высокую квалификационную категорию;</w:t>
      </w:r>
    </w:p>
    <w:p w:rsidR="0076078E" w:rsidRPr="00573577" w:rsidRDefault="0076078E" w:rsidP="007D4665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199"/>
        <w:contextualSpacing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573577">
        <w:rPr>
          <w:rFonts w:ascii="Times New Roman"/>
          <w:color w:val="000000"/>
          <w:sz w:val="26"/>
          <w:szCs w:val="26"/>
          <w:lang w:val="ru-RU"/>
        </w:rPr>
        <w:t>разработка индивидуальных маршрутов сопровождения педагогов;</w:t>
      </w:r>
    </w:p>
    <w:p w:rsidR="0076078E" w:rsidRPr="007D4665" w:rsidRDefault="0076078E" w:rsidP="007D4665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199"/>
        <w:contextualSpacing/>
        <w:rPr>
          <w:rFonts w:ascii="Times New Roman"/>
          <w:color w:val="000000"/>
          <w:sz w:val="26"/>
          <w:szCs w:val="26"/>
        </w:rPr>
      </w:pPr>
      <w:r w:rsidRPr="007D4665">
        <w:rPr>
          <w:rFonts w:ascii="Times New Roman"/>
          <w:color w:val="000000"/>
          <w:sz w:val="26"/>
          <w:szCs w:val="26"/>
        </w:rPr>
        <w:t>оснащение материально -технической базы;</w:t>
      </w:r>
    </w:p>
    <w:p w:rsidR="0076078E" w:rsidRPr="007D4665" w:rsidRDefault="0076078E" w:rsidP="007D4665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199"/>
        <w:contextualSpacing/>
        <w:rPr>
          <w:rFonts w:ascii="Times New Roman"/>
          <w:color w:val="000000"/>
          <w:sz w:val="26"/>
          <w:szCs w:val="26"/>
        </w:rPr>
      </w:pPr>
      <w:r w:rsidRPr="007D4665">
        <w:rPr>
          <w:rFonts w:ascii="Times New Roman"/>
          <w:color w:val="000000"/>
          <w:sz w:val="26"/>
          <w:szCs w:val="26"/>
        </w:rPr>
        <w:t>использование рациональных педагогических нагрузок;</w:t>
      </w:r>
    </w:p>
    <w:p w:rsidR="0076078E" w:rsidRPr="00573577" w:rsidRDefault="0076078E" w:rsidP="007D4665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199"/>
        <w:contextualSpacing/>
        <w:rPr>
          <w:rFonts w:ascii="Times New Roman"/>
          <w:color w:val="000000"/>
          <w:sz w:val="26"/>
          <w:szCs w:val="26"/>
          <w:lang w:val="ru-RU"/>
        </w:rPr>
      </w:pPr>
      <w:r w:rsidRPr="00573577">
        <w:rPr>
          <w:rFonts w:ascii="Times New Roman"/>
          <w:color w:val="000000"/>
          <w:sz w:val="26"/>
          <w:szCs w:val="26"/>
          <w:lang w:val="ru-RU"/>
        </w:rPr>
        <w:t>помощь педагогу в выборе темы самообразования;</w:t>
      </w:r>
    </w:p>
    <w:p w:rsidR="0076078E" w:rsidRPr="00573577" w:rsidRDefault="0076078E" w:rsidP="007D4665">
      <w:pPr>
        <w:pStyle w:val="a3"/>
        <w:numPr>
          <w:ilvl w:val="0"/>
          <w:numId w:val="36"/>
        </w:numPr>
        <w:autoSpaceDE w:val="0"/>
        <w:autoSpaceDN w:val="0"/>
        <w:adjustRightInd w:val="0"/>
        <w:contextualSpacing/>
        <w:rPr>
          <w:rFonts w:ascii="Times New Roman"/>
          <w:color w:val="000000"/>
          <w:sz w:val="26"/>
          <w:szCs w:val="26"/>
          <w:lang w:val="ru-RU"/>
        </w:rPr>
      </w:pPr>
      <w:r w:rsidRPr="00573577">
        <w:rPr>
          <w:rFonts w:ascii="Times New Roman"/>
          <w:color w:val="000000"/>
          <w:sz w:val="26"/>
          <w:szCs w:val="26"/>
          <w:lang w:val="ru-RU"/>
        </w:rPr>
        <w:t>сопровождение педагогов по теме самообразования.</w:t>
      </w:r>
    </w:p>
    <w:p w:rsidR="0076078E" w:rsidRPr="007D4665" w:rsidRDefault="0076078E" w:rsidP="007D4665">
      <w:pPr>
        <w:wordWrap/>
        <w:adjustRightInd w:val="0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>При планировании работы с кадрами мы учитываем:</w:t>
      </w:r>
    </w:p>
    <w:p w:rsidR="0076078E" w:rsidRPr="00573577" w:rsidRDefault="0076078E" w:rsidP="007D4665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197"/>
        <w:contextualSpacing/>
        <w:rPr>
          <w:rFonts w:ascii="Times New Roman"/>
          <w:color w:val="000000"/>
          <w:sz w:val="26"/>
          <w:szCs w:val="26"/>
          <w:lang w:val="ru-RU"/>
        </w:rPr>
      </w:pPr>
      <w:r w:rsidRPr="00573577">
        <w:rPr>
          <w:rFonts w:ascii="Times New Roman"/>
          <w:color w:val="000000"/>
          <w:sz w:val="26"/>
          <w:szCs w:val="26"/>
          <w:lang w:val="ru-RU"/>
        </w:rPr>
        <w:t>нормативные документы Министерства образования Российской Федерации, определяющие главные направления воспитательной работы;</w:t>
      </w:r>
    </w:p>
    <w:p w:rsidR="0076078E" w:rsidRPr="00573577" w:rsidRDefault="0076078E" w:rsidP="007D4665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197"/>
        <w:contextualSpacing/>
        <w:rPr>
          <w:rFonts w:ascii="Times New Roman"/>
          <w:color w:val="000000"/>
          <w:sz w:val="26"/>
          <w:szCs w:val="26"/>
          <w:lang w:val="ru-RU"/>
        </w:rPr>
      </w:pPr>
      <w:r w:rsidRPr="00573577">
        <w:rPr>
          <w:rFonts w:ascii="Times New Roman"/>
          <w:color w:val="000000"/>
          <w:sz w:val="26"/>
          <w:szCs w:val="26"/>
          <w:lang w:val="ru-RU"/>
        </w:rPr>
        <w:t>проблемы воспитания, стоящие в центре внимания;</w:t>
      </w:r>
    </w:p>
    <w:p w:rsidR="0076078E" w:rsidRPr="00573577" w:rsidRDefault="0076078E" w:rsidP="007D4665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197"/>
        <w:contextualSpacing/>
        <w:rPr>
          <w:rFonts w:ascii="Times New Roman"/>
          <w:color w:val="000000"/>
          <w:sz w:val="26"/>
          <w:szCs w:val="26"/>
          <w:lang w:val="ru-RU"/>
        </w:rPr>
      </w:pPr>
      <w:r w:rsidRPr="00573577">
        <w:rPr>
          <w:rFonts w:ascii="Times New Roman"/>
          <w:color w:val="000000"/>
          <w:sz w:val="26"/>
          <w:szCs w:val="26"/>
          <w:lang w:val="ru-RU"/>
        </w:rPr>
        <w:t>основные направления воспитательной работы, сложившиеся в школе, в том числе проблемы, над которыми работает школа;</w:t>
      </w:r>
    </w:p>
    <w:p w:rsidR="0076078E" w:rsidRPr="00573577" w:rsidRDefault="0076078E" w:rsidP="007D4665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197"/>
        <w:contextualSpacing/>
        <w:rPr>
          <w:rFonts w:ascii="Times New Roman"/>
          <w:color w:val="000000"/>
          <w:sz w:val="26"/>
          <w:szCs w:val="26"/>
          <w:lang w:val="ru-RU"/>
        </w:rPr>
      </w:pPr>
      <w:r w:rsidRPr="00573577">
        <w:rPr>
          <w:rFonts w:ascii="Times New Roman"/>
          <w:color w:val="000000"/>
          <w:sz w:val="26"/>
          <w:szCs w:val="26"/>
          <w:lang w:val="ru-RU"/>
        </w:rPr>
        <w:t>реальное состояние воспитательной работы в школе и уровень развития личности воспитанников;</w:t>
      </w:r>
    </w:p>
    <w:p w:rsidR="0076078E" w:rsidRPr="00573577" w:rsidRDefault="0076078E" w:rsidP="007D4665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197"/>
        <w:contextualSpacing/>
        <w:rPr>
          <w:rFonts w:ascii="Times New Roman"/>
          <w:color w:val="000000"/>
          <w:sz w:val="26"/>
          <w:szCs w:val="26"/>
          <w:lang w:val="ru-RU"/>
        </w:rPr>
      </w:pPr>
      <w:r w:rsidRPr="00573577">
        <w:rPr>
          <w:rFonts w:ascii="Times New Roman"/>
          <w:color w:val="000000"/>
          <w:sz w:val="26"/>
          <w:szCs w:val="26"/>
          <w:lang w:val="ru-RU"/>
        </w:rPr>
        <w:t>возрастные особенности воспитанников и специфические проблемы воспитания школьников, возникающие на каждом этапе формирования личности;</w:t>
      </w:r>
    </w:p>
    <w:p w:rsidR="0076078E" w:rsidRPr="00573577" w:rsidRDefault="0076078E" w:rsidP="007D4665">
      <w:pPr>
        <w:pStyle w:val="a3"/>
        <w:numPr>
          <w:ilvl w:val="0"/>
          <w:numId w:val="36"/>
        </w:numPr>
        <w:autoSpaceDE w:val="0"/>
        <w:autoSpaceDN w:val="0"/>
        <w:adjustRightInd w:val="0"/>
        <w:contextualSpacing/>
        <w:rPr>
          <w:rFonts w:ascii="Times New Roman"/>
          <w:color w:val="000000"/>
          <w:sz w:val="26"/>
          <w:szCs w:val="26"/>
          <w:lang w:val="ru-RU"/>
        </w:rPr>
      </w:pPr>
      <w:r w:rsidRPr="00573577">
        <w:rPr>
          <w:rFonts w:ascii="Times New Roman"/>
          <w:color w:val="000000"/>
          <w:sz w:val="26"/>
          <w:szCs w:val="26"/>
          <w:lang w:val="ru-RU"/>
        </w:rPr>
        <w:t xml:space="preserve">уровень педагогического мастерства, квалификацию и опыт воспитателей и классных руководителей, их готовность к решению предстоящих </w:t>
      </w:r>
      <w:r w:rsidRPr="00573577">
        <w:rPr>
          <w:rFonts w:ascii="Times New Roman"/>
          <w:color w:val="000000"/>
          <w:sz w:val="26"/>
          <w:szCs w:val="26"/>
          <w:lang w:val="ru-RU"/>
        </w:rPr>
        <w:lastRenderedPageBreak/>
        <w:t>воспитательных задач (на основе диагностики), определившиеся интересы в области теории и методики воспитания, а также реальные возможности для внедрения в практику рекомендаций педагогической теории и передового опыта.</w:t>
      </w:r>
    </w:p>
    <w:p w:rsidR="0076078E" w:rsidRPr="007D4665" w:rsidRDefault="0076078E" w:rsidP="007D4665">
      <w:pPr>
        <w:wordWrap/>
        <w:adjustRightInd w:val="0"/>
        <w:ind w:left="360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>В работе классных руководителей проходит изучение:</w:t>
      </w:r>
    </w:p>
    <w:p w:rsidR="0076078E" w:rsidRPr="007D4665" w:rsidRDefault="0076078E" w:rsidP="007D4665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197"/>
        <w:contextualSpacing/>
        <w:rPr>
          <w:rFonts w:ascii="Times New Roman"/>
          <w:color w:val="000000"/>
          <w:sz w:val="26"/>
          <w:szCs w:val="26"/>
        </w:rPr>
      </w:pPr>
      <w:r w:rsidRPr="007D4665">
        <w:rPr>
          <w:rFonts w:ascii="Times New Roman"/>
          <w:color w:val="000000"/>
          <w:sz w:val="26"/>
          <w:szCs w:val="26"/>
        </w:rPr>
        <w:t>нормативных документов;</w:t>
      </w:r>
    </w:p>
    <w:p w:rsidR="0076078E" w:rsidRPr="00573577" w:rsidRDefault="0076078E" w:rsidP="007D4665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197"/>
        <w:contextualSpacing/>
        <w:rPr>
          <w:rFonts w:ascii="Times New Roman"/>
          <w:color w:val="000000"/>
          <w:sz w:val="26"/>
          <w:szCs w:val="26"/>
          <w:lang w:val="ru-RU"/>
        </w:rPr>
      </w:pPr>
      <w:r w:rsidRPr="00573577">
        <w:rPr>
          <w:rFonts w:ascii="Times New Roman"/>
          <w:color w:val="000000"/>
          <w:sz w:val="26"/>
          <w:szCs w:val="26"/>
          <w:lang w:val="ru-RU"/>
        </w:rPr>
        <w:t>научных разработок по вопросам повышения квалификации педагогических кадров;</w:t>
      </w:r>
    </w:p>
    <w:p w:rsidR="0076078E" w:rsidRPr="00573577" w:rsidRDefault="0076078E" w:rsidP="007D4665">
      <w:pPr>
        <w:pStyle w:val="a3"/>
        <w:numPr>
          <w:ilvl w:val="0"/>
          <w:numId w:val="36"/>
        </w:numPr>
        <w:autoSpaceDE w:val="0"/>
        <w:autoSpaceDN w:val="0"/>
        <w:adjustRightInd w:val="0"/>
        <w:contextualSpacing/>
        <w:rPr>
          <w:rFonts w:ascii="Times New Roman"/>
          <w:color w:val="000000"/>
          <w:sz w:val="26"/>
          <w:szCs w:val="26"/>
          <w:lang w:val="ru-RU"/>
        </w:rPr>
      </w:pPr>
      <w:r w:rsidRPr="00573577">
        <w:rPr>
          <w:rFonts w:ascii="Times New Roman"/>
          <w:color w:val="000000"/>
          <w:sz w:val="26"/>
          <w:szCs w:val="26"/>
          <w:lang w:val="ru-RU"/>
        </w:rPr>
        <w:t>изучение организации и содержания учебно-воспитательного процесса;</w:t>
      </w:r>
    </w:p>
    <w:p w:rsidR="0076078E" w:rsidRPr="00573577" w:rsidRDefault="0076078E" w:rsidP="007D4665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197"/>
        <w:contextualSpacing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573577">
        <w:rPr>
          <w:rFonts w:ascii="Times New Roman"/>
          <w:color w:val="000000"/>
          <w:sz w:val="26"/>
          <w:szCs w:val="26"/>
          <w:lang w:val="ru-RU"/>
        </w:rPr>
        <w:t>глубокий и всесторонний анализ состояния и результатов воспитательной работы в школе;</w:t>
      </w:r>
    </w:p>
    <w:p w:rsidR="0076078E" w:rsidRPr="00573577" w:rsidRDefault="0076078E" w:rsidP="007D4665">
      <w:pPr>
        <w:pStyle w:val="a3"/>
        <w:numPr>
          <w:ilvl w:val="0"/>
          <w:numId w:val="36"/>
        </w:numPr>
        <w:autoSpaceDE w:val="0"/>
        <w:autoSpaceDN w:val="0"/>
        <w:adjustRightInd w:val="0"/>
        <w:contextualSpacing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573577">
        <w:rPr>
          <w:rFonts w:ascii="Times New Roman"/>
          <w:color w:val="000000"/>
          <w:sz w:val="26"/>
          <w:szCs w:val="26"/>
          <w:lang w:val="ru-RU"/>
        </w:rPr>
        <w:t>знание важнейших тенденций развития учебно-воспитательного процесса и качества подготовки учащихся.</w:t>
      </w:r>
    </w:p>
    <w:p w:rsidR="0076078E" w:rsidRPr="007D4665" w:rsidRDefault="0076078E" w:rsidP="007D4665">
      <w:pPr>
        <w:wordWrap/>
        <w:adjustRightInd w:val="0"/>
        <w:rPr>
          <w:color w:val="000000"/>
          <w:sz w:val="26"/>
          <w:szCs w:val="26"/>
          <w:lang w:val="ru-RU"/>
        </w:rPr>
      </w:pPr>
    </w:p>
    <w:p w:rsidR="0076078E" w:rsidRPr="007D4665" w:rsidRDefault="0076078E" w:rsidP="007D4665">
      <w:pPr>
        <w:wordWrap/>
        <w:ind w:firstLine="709"/>
        <w:rPr>
          <w:rFonts w:eastAsia="Calibri"/>
          <w:b/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>Реализацию рабочей программы воспитания обеспечивают следующие педагогические работники образовательной организации:</w:t>
      </w:r>
    </w:p>
    <w:tbl>
      <w:tblPr>
        <w:tblStyle w:val="af8"/>
        <w:tblW w:w="0" w:type="auto"/>
        <w:tblLook w:val="04A0"/>
      </w:tblPr>
      <w:tblGrid>
        <w:gridCol w:w="2689"/>
        <w:gridCol w:w="7200"/>
      </w:tblGrid>
      <w:tr w:rsidR="00C40DE7" w:rsidRPr="007D4665" w:rsidTr="00C40DE7">
        <w:tc>
          <w:tcPr>
            <w:tcW w:w="2689" w:type="dxa"/>
          </w:tcPr>
          <w:p w:rsidR="00C40DE7" w:rsidRPr="007D4665" w:rsidRDefault="00C40DE7" w:rsidP="007D4665">
            <w:pPr>
              <w:wordWrap/>
              <w:adjustRightInd w:val="0"/>
              <w:rPr>
                <w:rFonts w:eastAsia="Calibri"/>
                <w:b/>
                <w:sz w:val="26"/>
                <w:szCs w:val="26"/>
              </w:rPr>
            </w:pPr>
            <w:r w:rsidRPr="007D4665">
              <w:rPr>
                <w:b/>
                <w:sz w:val="26"/>
                <w:szCs w:val="26"/>
              </w:rPr>
              <w:t xml:space="preserve">Должность </w:t>
            </w:r>
          </w:p>
        </w:tc>
        <w:tc>
          <w:tcPr>
            <w:tcW w:w="7200" w:type="dxa"/>
          </w:tcPr>
          <w:p w:rsidR="00C40DE7" w:rsidRPr="007D4665" w:rsidRDefault="00C40DE7" w:rsidP="007D4665">
            <w:pPr>
              <w:wordWrap/>
              <w:rPr>
                <w:rFonts w:eastAsia="Calibri"/>
                <w:b/>
                <w:sz w:val="26"/>
                <w:szCs w:val="26"/>
                <w:lang w:val="ru-RU"/>
              </w:rPr>
            </w:pPr>
            <w:r w:rsidRPr="007D4665">
              <w:rPr>
                <w:b/>
                <w:sz w:val="26"/>
                <w:szCs w:val="26"/>
              </w:rPr>
              <w:t>Функционал</w:t>
            </w:r>
            <w:r w:rsidRPr="007D4665">
              <w:rPr>
                <w:b/>
                <w:sz w:val="26"/>
                <w:szCs w:val="26"/>
                <w:lang w:val="ru-RU"/>
              </w:rPr>
              <w:t>ьные обязанности</w:t>
            </w:r>
          </w:p>
        </w:tc>
      </w:tr>
      <w:tr w:rsidR="00C40DE7" w:rsidRPr="0034473A" w:rsidTr="00C40DE7">
        <w:tc>
          <w:tcPr>
            <w:tcW w:w="2689" w:type="dxa"/>
          </w:tcPr>
          <w:p w:rsidR="00C40DE7" w:rsidRPr="007D4665" w:rsidRDefault="00C40DE7" w:rsidP="007D4665">
            <w:pPr>
              <w:wordWrap/>
              <w:rPr>
                <w:rFonts w:eastAsia="Calibri"/>
                <w:sz w:val="26"/>
                <w:szCs w:val="26"/>
              </w:rPr>
            </w:pPr>
            <w:r w:rsidRPr="007D4665">
              <w:rPr>
                <w:rFonts w:eastAsia="Calibri"/>
                <w:sz w:val="26"/>
                <w:szCs w:val="26"/>
              </w:rPr>
              <w:t>Директор</w:t>
            </w:r>
          </w:p>
        </w:tc>
        <w:tc>
          <w:tcPr>
            <w:tcW w:w="7200" w:type="dxa"/>
          </w:tcPr>
          <w:p w:rsidR="00C40DE7" w:rsidRPr="007D4665" w:rsidRDefault="00C40DE7" w:rsidP="007D4665">
            <w:pPr>
              <w:wordWrap/>
              <w:adjustRightInd w:val="0"/>
              <w:rPr>
                <w:rFonts w:eastAsia="Calibri"/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Осуществляет контроль развития системы организации воспитания обучающихся.</w:t>
            </w:r>
          </w:p>
        </w:tc>
      </w:tr>
      <w:tr w:rsidR="00C40DE7" w:rsidRPr="0034473A" w:rsidTr="00C40DE7">
        <w:tc>
          <w:tcPr>
            <w:tcW w:w="2689" w:type="dxa"/>
          </w:tcPr>
          <w:p w:rsidR="00C40DE7" w:rsidRPr="000F5D13" w:rsidRDefault="00C40DE7" w:rsidP="007D4665">
            <w:pPr>
              <w:wordWrap/>
              <w:adjustRightInd w:val="0"/>
              <w:rPr>
                <w:rFonts w:eastAsia="Calibri"/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</w:rPr>
              <w:t xml:space="preserve">Заместитель директора </w:t>
            </w:r>
          </w:p>
        </w:tc>
        <w:tc>
          <w:tcPr>
            <w:tcW w:w="7200" w:type="dxa"/>
          </w:tcPr>
          <w:p w:rsidR="00C40DE7" w:rsidRPr="007D4665" w:rsidRDefault="00C40DE7" w:rsidP="007D4665">
            <w:pPr>
              <w:wordWrap/>
              <w:adjustRightInd w:val="0"/>
              <w:rPr>
                <w:rFonts w:eastAsia="Calibri"/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Осуществляет контроль реализации воспитательного потенциала урочной и внеурочной деятельности, организует работу с неуспевающими и слабоуспевающими учащимися и их родителями (законными представителями), учителями-предметниками. Организует методическое сопровождение и контроль учителей-предметников по организации индивидуальной работы с неуспевающими и слабоуспевающими обучающимися, одаренными учащимися, учащимися с ОВЗ, из семей «группы риска»</w:t>
            </w:r>
          </w:p>
        </w:tc>
      </w:tr>
      <w:tr w:rsidR="00C40DE7" w:rsidRPr="0034473A" w:rsidTr="00C40DE7">
        <w:tc>
          <w:tcPr>
            <w:tcW w:w="2689" w:type="dxa"/>
          </w:tcPr>
          <w:p w:rsidR="00C40DE7" w:rsidRPr="007D4665" w:rsidRDefault="00C40DE7" w:rsidP="007D4665">
            <w:pPr>
              <w:wordWrap/>
              <w:adjustRightInd w:val="0"/>
              <w:rPr>
                <w:sz w:val="26"/>
                <w:szCs w:val="26"/>
              </w:rPr>
            </w:pPr>
            <w:r w:rsidRPr="007D4665">
              <w:rPr>
                <w:sz w:val="26"/>
                <w:szCs w:val="26"/>
              </w:rPr>
              <w:t>Социальный</w:t>
            </w:r>
          </w:p>
          <w:p w:rsidR="00C40DE7" w:rsidRPr="007D4665" w:rsidRDefault="00C40DE7" w:rsidP="007D4665">
            <w:pPr>
              <w:wordWrap/>
              <w:adjustRightInd w:val="0"/>
              <w:rPr>
                <w:rFonts w:eastAsia="Calibri"/>
                <w:sz w:val="26"/>
                <w:szCs w:val="26"/>
              </w:rPr>
            </w:pPr>
            <w:r w:rsidRPr="007D4665">
              <w:rPr>
                <w:sz w:val="26"/>
                <w:szCs w:val="26"/>
              </w:rPr>
              <w:t>педагог</w:t>
            </w:r>
          </w:p>
        </w:tc>
        <w:tc>
          <w:tcPr>
            <w:tcW w:w="7200" w:type="dxa"/>
          </w:tcPr>
          <w:p w:rsidR="00C40DE7" w:rsidRPr="007D4665" w:rsidRDefault="00C40DE7" w:rsidP="007D4665">
            <w:pPr>
              <w:wordWrap/>
              <w:adjustRightInd w:val="0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Организует работу с обучающимися, родителями (законными представителями), классными руководителями, учителями-предметниками по профилактике правонарушений и безнадзорности несовершеннолетних, в том числе в рамках межведомственного взаимодействия. Проводит в рамках своей компетентности коррекционно-развивающую работу с учащимися «группы риска» и их родителями (законными представителями).</w:t>
            </w:r>
          </w:p>
          <w:p w:rsidR="00C40DE7" w:rsidRPr="007D4665" w:rsidRDefault="00C40DE7" w:rsidP="007D4665">
            <w:pPr>
              <w:wordWrap/>
              <w:adjustRightInd w:val="0"/>
              <w:rPr>
                <w:rFonts w:eastAsia="Calibri"/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Является куратором</w:t>
            </w:r>
            <w:r w:rsidR="000F5D13">
              <w:rPr>
                <w:sz w:val="26"/>
                <w:szCs w:val="26"/>
                <w:lang w:val="ru-RU"/>
              </w:rPr>
              <w:t xml:space="preserve"> случая: организует разработку </w:t>
            </w:r>
            <w:r w:rsidRPr="007D4665">
              <w:rPr>
                <w:sz w:val="26"/>
                <w:szCs w:val="26"/>
                <w:lang w:val="ru-RU"/>
              </w:rPr>
              <w:t>ИПРов (при наличии обучающихся категории СОП), обеспечивает их реализацию, подготовку отчетов о выполнении.</w:t>
            </w:r>
          </w:p>
        </w:tc>
      </w:tr>
      <w:tr w:rsidR="00C40DE7" w:rsidRPr="0034473A" w:rsidTr="00C40DE7">
        <w:tc>
          <w:tcPr>
            <w:tcW w:w="2689" w:type="dxa"/>
          </w:tcPr>
          <w:p w:rsidR="00C40DE7" w:rsidRPr="007D4665" w:rsidRDefault="00C40DE7" w:rsidP="007D4665">
            <w:pPr>
              <w:wordWrap/>
              <w:rPr>
                <w:rFonts w:eastAsia="Calibri"/>
                <w:sz w:val="26"/>
                <w:szCs w:val="26"/>
              </w:rPr>
            </w:pPr>
            <w:r w:rsidRPr="007D4665">
              <w:rPr>
                <w:sz w:val="26"/>
                <w:szCs w:val="26"/>
              </w:rPr>
              <w:t>Педагог-психолог</w:t>
            </w:r>
          </w:p>
        </w:tc>
        <w:tc>
          <w:tcPr>
            <w:tcW w:w="7200" w:type="dxa"/>
          </w:tcPr>
          <w:p w:rsidR="00C40DE7" w:rsidRPr="007D4665" w:rsidRDefault="00C40DE7" w:rsidP="007D4665">
            <w:pPr>
              <w:wordWrap/>
              <w:adjustRightInd w:val="0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Организует психологическое сопровождение воспитательного процесса: проводит коррекционные занятия с учащимися, состоящими на различных видах учёта; консультации родителей (законных представителей) по корректировке детско-родительских отношений, обучающихся по вопросам личностного развития.</w:t>
            </w:r>
          </w:p>
          <w:p w:rsidR="00C40DE7" w:rsidRPr="007D4665" w:rsidRDefault="00C40DE7" w:rsidP="007D4665">
            <w:pPr>
              <w:wordWrap/>
              <w:adjustRightInd w:val="0"/>
              <w:rPr>
                <w:rFonts w:eastAsia="Calibri"/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Проводит занятия с обучающимися, направленные на профилактику конфликтов, буллинга, профориентацию др.</w:t>
            </w:r>
          </w:p>
        </w:tc>
      </w:tr>
      <w:tr w:rsidR="00C40DE7" w:rsidRPr="007D4665" w:rsidTr="00C40DE7">
        <w:tc>
          <w:tcPr>
            <w:tcW w:w="2689" w:type="dxa"/>
          </w:tcPr>
          <w:p w:rsidR="00C40DE7" w:rsidRPr="007D4665" w:rsidRDefault="00C40DE7" w:rsidP="007D4665">
            <w:pPr>
              <w:wordWrap/>
              <w:adjustRightInd w:val="0"/>
              <w:rPr>
                <w:rFonts w:eastAsia="Calibri"/>
                <w:sz w:val="26"/>
                <w:szCs w:val="26"/>
              </w:rPr>
            </w:pPr>
            <w:r w:rsidRPr="007D4665">
              <w:rPr>
                <w:sz w:val="26"/>
                <w:szCs w:val="26"/>
              </w:rPr>
              <w:t>Педагог-организатор</w:t>
            </w:r>
          </w:p>
        </w:tc>
        <w:tc>
          <w:tcPr>
            <w:tcW w:w="7200" w:type="dxa"/>
          </w:tcPr>
          <w:p w:rsidR="00C40DE7" w:rsidRPr="007D4665" w:rsidRDefault="00C40DE7" w:rsidP="007D4665">
            <w:pPr>
              <w:wordWrap/>
              <w:adjustRightInd w:val="0"/>
              <w:rPr>
                <w:rFonts w:eastAsia="Calibri"/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Организует проведение школьных мероприятий, обеспечивает участие обучающихся в муниципальных, региональных и федеральных мероприятиях. Разрабатывает сценарии, положения.</w:t>
            </w:r>
          </w:p>
        </w:tc>
      </w:tr>
      <w:tr w:rsidR="00C40DE7" w:rsidRPr="0034473A" w:rsidTr="00C40DE7">
        <w:tc>
          <w:tcPr>
            <w:tcW w:w="2689" w:type="dxa"/>
          </w:tcPr>
          <w:p w:rsidR="00C40DE7" w:rsidRPr="00D76A0C" w:rsidRDefault="00C40DE7" w:rsidP="007D4665">
            <w:pPr>
              <w:wordWrap/>
              <w:adjustRightInd w:val="0"/>
              <w:rPr>
                <w:rFonts w:eastAsia="Calibri"/>
                <w:sz w:val="26"/>
                <w:szCs w:val="26"/>
              </w:rPr>
            </w:pPr>
            <w:r w:rsidRPr="00D76A0C">
              <w:rPr>
                <w:sz w:val="26"/>
                <w:szCs w:val="26"/>
              </w:rPr>
              <w:lastRenderedPageBreak/>
              <w:t>Педагог-дополнительного образования</w:t>
            </w:r>
          </w:p>
        </w:tc>
        <w:tc>
          <w:tcPr>
            <w:tcW w:w="7200" w:type="dxa"/>
          </w:tcPr>
          <w:p w:rsidR="00C40DE7" w:rsidRPr="00D76A0C" w:rsidRDefault="00C40DE7" w:rsidP="007D4665">
            <w:pPr>
              <w:wordWrap/>
              <w:adjustRightInd w:val="0"/>
              <w:rPr>
                <w:rFonts w:eastAsia="Calibri"/>
                <w:sz w:val="26"/>
                <w:szCs w:val="26"/>
                <w:lang w:val="ru-RU"/>
              </w:rPr>
            </w:pPr>
            <w:r w:rsidRPr="00D76A0C">
              <w:rPr>
                <w:sz w:val="26"/>
                <w:szCs w:val="26"/>
                <w:lang w:val="ru-RU"/>
              </w:rPr>
              <w:t>Разрабатывает и обеспечивает реализацию дополнительных общеобразовательных общеразвивающих программ</w:t>
            </w:r>
          </w:p>
        </w:tc>
      </w:tr>
      <w:tr w:rsidR="00C40DE7" w:rsidRPr="0034473A" w:rsidTr="00C40DE7">
        <w:tc>
          <w:tcPr>
            <w:tcW w:w="2689" w:type="dxa"/>
          </w:tcPr>
          <w:p w:rsidR="00C40DE7" w:rsidRPr="00D76A0C" w:rsidRDefault="00C40DE7" w:rsidP="007D4665">
            <w:pPr>
              <w:wordWrap/>
              <w:adjustRightInd w:val="0"/>
              <w:rPr>
                <w:sz w:val="26"/>
                <w:szCs w:val="26"/>
              </w:rPr>
            </w:pPr>
            <w:r w:rsidRPr="00D76A0C">
              <w:rPr>
                <w:sz w:val="26"/>
                <w:szCs w:val="26"/>
              </w:rPr>
              <w:t>Учитель-логопед</w:t>
            </w:r>
          </w:p>
          <w:p w:rsidR="00C40DE7" w:rsidRPr="00D76A0C" w:rsidRDefault="00C40DE7" w:rsidP="007D4665">
            <w:pPr>
              <w:wordWrap/>
              <w:adjustRightInd w:val="0"/>
              <w:rPr>
                <w:sz w:val="26"/>
                <w:szCs w:val="26"/>
              </w:rPr>
            </w:pPr>
            <w:r w:rsidRPr="00D76A0C">
              <w:rPr>
                <w:sz w:val="26"/>
                <w:szCs w:val="26"/>
              </w:rPr>
              <w:t>Учитель -дефектолог</w:t>
            </w:r>
          </w:p>
        </w:tc>
        <w:tc>
          <w:tcPr>
            <w:tcW w:w="7200" w:type="dxa"/>
          </w:tcPr>
          <w:p w:rsidR="00C40DE7" w:rsidRPr="00D76A0C" w:rsidRDefault="00C40DE7" w:rsidP="007D4665">
            <w:pPr>
              <w:wordWrap/>
              <w:adjustRightInd w:val="0"/>
              <w:rPr>
                <w:rFonts w:eastAsia="Calibri"/>
                <w:sz w:val="26"/>
                <w:szCs w:val="26"/>
                <w:lang w:val="ru-RU"/>
              </w:rPr>
            </w:pPr>
            <w:r w:rsidRPr="00D76A0C">
              <w:rPr>
                <w:sz w:val="26"/>
                <w:szCs w:val="26"/>
                <w:lang w:val="ru-RU"/>
              </w:rPr>
              <w:t>Проводит индивидуальные и групповые коррекционно-развивающие занятия с обучающимися, консультации родителей (законных представителей) в рамках своей компетентности</w:t>
            </w:r>
          </w:p>
        </w:tc>
      </w:tr>
      <w:tr w:rsidR="00C40DE7" w:rsidRPr="0034473A" w:rsidTr="00C40DE7">
        <w:tc>
          <w:tcPr>
            <w:tcW w:w="2689" w:type="dxa"/>
          </w:tcPr>
          <w:p w:rsidR="00C40DE7" w:rsidRPr="00D76A0C" w:rsidRDefault="00C40DE7" w:rsidP="007D4665">
            <w:pPr>
              <w:wordWrap/>
              <w:adjustRightInd w:val="0"/>
              <w:rPr>
                <w:rFonts w:eastAsia="Calibri"/>
                <w:sz w:val="26"/>
                <w:szCs w:val="26"/>
              </w:rPr>
            </w:pPr>
            <w:r w:rsidRPr="00D76A0C">
              <w:rPr>
                <w:sz w:val="26"/>
                <w:szCs w:val="26"/>
              </w:rPr>
              <w:t>Классный руководитель</w:t>
            </w:r>
          </w:p>
        </w:tc>
        <w:tc>
          <w:tcPr>
            <w:tcW w:w="7200" w:type="dxa"/>
          </w:tcPr>
          <w:p w:rsidR="00C40DE7" w:rsidRPr="00D76A0C" w:rsidRDefault="00C40DE7" w:rsidP="007D4665">
            <w:pPr>
              <w:wordWrap/>
              <w:adjustRightInd w:val="0"/>
              <w:rPr>
                <w:rFonts w:eastAsia="Calibri"/>
                <w:sz w:val="26"/>
                <w:szCs w:val="26"/>
                <w:lang w:val="ru-RU"/>
              </w:rPr>
            </w:pPr>
            <w:r w:rsidRPr="00D76A0C">
              <w:rPr>
                <w:sz w:val="26"/>
                <w:szCs w:val="26"/>
                <w:lang w:val="ru-RU"/>
              </w:rPr>
              <w:t>Организует воспитательную работу с обучающимися и родителями на уровне классного коллектива.</w:t>
            </w:r>
          </w:p>
        </w:tc>
      </w:tr>
      <w:tr w:rsidR="00C40DE7" w:rsidRPr="007D4665" w:rsidTr="00C40DE7">
        <w:tc>
          <w:tcPr>
            <w:tcW w:w="2689" w:type="dxa"/>
          </w:tcPr>
          <w:p w:rsidR="00C40DE7" w:rsidRPr="00D76A0C" w:rsidRDefault="00C40DE7" w:rsidP="007D4665">
            <w:pPr>
              <w:wordWrap/>
              <w:rPr>
                <w:rFonts w:eastAsia="Calibri"/>
                <w:sz w:val="26"/>
                <w:szCs w:val="26"/>
              </w:rPr>
            </w:pPr>
            <w:r w:rsidRPr="00D76A0C">
              <w:rPr>
                <w:sz w:val="26"/>
                <w:szCs w:val="26"/>
              </w:rPr>
              <w:t>Учитель-предметник</w:t>
            </w:r>
          </w:p>
        </w:tc>
        <w:tc>
          <w:tcPr>
            <w:tcW w:w="7200" w:type="dxa"/>
          </w:tcPr>
          <w:p w:rsidR="00C40DE7" w:rsidRPr="00D76A0C" w:rsidRDefault="00C40DE7" w:rsidP="007D4665">
            <w:pPr>
              <w:wordWrap/>
              <w:rPr>
                <w:rFonts w:eastAsia="Calibri"/>
                <w:sz w:val="26"/>
                <w:szCs w:val="26"/>
              </w:rPr>
            </w:pPr>
            <w:r w:rsidRPr="00D76A0C">
              <w:rPr>
                <w:sz w:val="26"/>
                <w:szCs w:val="26"/>
              </w:rPr>
              <w:t>Реализует воспитательный потенциал урока.</w:t>
            </w:r>
          </w:p>
        </w:tc>
      </w:tr>
    </w:tbl>
    <w:p w:rsidR="0076078E" w:rsidRPr="007D4665" w:rsidRDefault="0076078E" w:rsidP="007D4665">
      <w:pPr>
        <w:wordWrap/>
        <w:ind w:firstLine="240"/>
        <w:rPr>
          <w:rFonts w:eastAsia="Calibri"/>
          <w:b/>
          <w:sz w:val="26"/>
          <w:szCs w:val="26"/>
        </w:rPr>
      </w:pPr>
    </w:p>
    <w:p w:rsidR="0076078E" w:rsidRPr="007D4665" w:rsidRDefault="0076078E" w:rsidP="007D4665">
      <w:pPr>
        <w:wordWrap/>
        <w:adjustRightInd w:val="0"/>
        <w:rPr>
          <w:b/>
          <w:bCs/>
          <w:sz w:val="26"/>
          <w:szCs w:val="26"/>
        </w:rPr>
      </w:pPr>
      <w:r w:rsidRPr="007D4665">
        <w:rPr>
          <w:b/>
          <w:bCs/>
          <w:sz w:val="26"/>
          <w:szCs w:val="26"/>
        </w:rPr>
        <w:t>3.2. Нормативно-методическое обеспечение</w:t>
      </w:r>
    </w:p>
    <w:p w:rsidR="0076078E" w:rsidRPr="007D4665" w:rsidRDefault="0076078E" w:rsidP="007D4665">
      <w:pPr>
        <w:wordWrap/>
        <w:adjustRightInd w:val="0"/>
        <w:ind w:firstLine="709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 xml:space="preserve">Нормативно-методическое обеспечение реализации Программы воспитания осуществляется на основании следующих локальных актов: </w:t>
      </w:r>
    </w:p>
    <w:p w:rsidR="0076078E" w:rsidRPr="007D4665" w:rsidRDefault="0076078E" w:rsidP="007D4665">
      <w:pPr>
        <w:pStyle w:val="a3"/>
        <w:numPr>
          <w:ilvl w:val="0"/>
          <w:numId w:val="37"/>
        </w:numPr>
        <w:autoSpaceDE w:val="0"/>
        <w:autoSpaceDN w:val="0"/>
        <w:adjustRightInd w:val="0"/>
        <w:contextualSpacing/>
        <w:rPr>
          <w:rFonts w:ascii="Times New Roman"/>
          <w:color w:val="000000"/>
          <w:sz w:val="26"/>
          <w:szCs w:val="26"/>
        </w:rPr>
      </w:pPr>
      <w:r w:rsidRPr="007D4665">
        <w:rPr>
          <w:rFonts w:ascii="Times New Roman"/>
          <w:color w:val="000000"/>
          <w:sz w:val="26"/>
          <w:szCs w:val="26"/>
        </w:rPr>
        <w:t xml:space="preserve">Основная общеобразовательная программа образования; </w:t>
      </w:r>
    </w:p>
    <w:p w:rsidR="0076078E" w:rsidRPr="007D4665" w:rsidRDefault="0076078E" w:rsidP="007D4665">
      <w:pPr>
        <w:pStyle w:val="a3"/>
        <w:numPr>
          <w:ilvl w:val="0"/>
          <w:numId w:val="37"/>
        </w:numPr>
        <w:autoSpaceDE w:val="0"/>
        <w:autoSpaceDN w:val="0"/>
        <w:adjustRightInd w:val="0"/>
        <w:contextualSpacing/>
        <w:rPr>
          <w:rFonts w:ascii="Times New Roman"/>
          <w:color w:val="000000"/>
          <w:sz w:val="26"/>
          <w:szCs w:val="26"/>
        </w:rPr>
      </w:pPr>
      <w:r w:rsidRPr="007D4665">
        <w:rPr>
          <w:rFonts w:ascii="Times New Roman"/>
          <w:color w:val="000000"/>
          <w:sz w:val="26"/>
          <w:szCs w:val="26"/>
        </w:rPr>
        <w:t>Учебный план;</w:t>
      </w:r>
    </w:p>
    <w:p w:rsidR="0076078E" w:rsidRPr="00573577" w:rsidRDefault="0076078E" w:rsidP="007D4665">
      <w:pPr>
        <w:pStyle w:val="a3"/>
        <w:numPr>
          <w:ilvl w:val="0"/>
          <w:numId w:val="37"/>
        </w:numPr>
        <w:autoSpaceDE w:val="0"/>
        <w:autoSpaceDN w:val="0"/>
        <w:adjustRightInd w:val="0"/>
        <w:contextualSpacing/>
        <w:rPr>
          <w:rFonts w:ascii="Times New Roman"/>
          <w:color w:val="000000"/>
          <w:sz w:val="26"/>
          <w:szCs w:val="26"/>
          <w:lang w:val="ru-RU"/>
        </w:rPr>
      </w:pPr>
      <w:r w:rsidRPr="00573577">
        <w:rPr>
          <w:rFonts w:ascii="Times New Roman"/>
          <w:color w:val="000000"/>
          <w:sz w:val="26"/>
          <w:szCs w:val="26"/>
          <w:lang w:val="ru-RU"/>
        </w:rPr>
        <w:t xml:space="preserve">Рабочая программа воспитания как часть основной образовательной программы; </w:t>
      </w:r>
    </w:p>
    <w:p w:rsidR="0076078E" w:rsidRPr="007D4665" w:rsidRDefault="0076078E" w:rsidP="007D4665">
      <w:pPr>
        <w:pStyle w:val="a3"/>
        <w:numPr>
          <w:ilvl w:val="0"/>
          <w:numId w:val="37"/>
        </w:numPr>
        <w:autoSpaceDE w:val="0"/>
        <w:autoSpaceDN w:val="0"/>
        <w:adjustRightInd w:val="0"/>
        <w:contextualSpacing/>
        <w:rPr>
          <w:rFonts w:ascii="Times New Roman"/>
          <w:color w:val="000000"/>
          <w:sz w:val="26"/>
          <w:szCs w:val="26"/>
        </w:rPr>
      </w:pPr>
      <w:r w:rsidRPr="007D4665">
        <w:rPr>
          <w:rFonts w:ascii="Times New Roman"/>
          <w:color w:val="000000"/>
          <w:sz w:val="26"/>
          <w:szCs w:val="26"/>
        </w:rPr>
        <w:t xml:space="preserve">Рабочие программы педагогов; </w:t>
      </w:r>
    </w:p>
    <w:p w:rsidR="0076078E" w:rsidRPr="00573577" w:rsidRDefault="0076078E" w:rsidP="007D4665">
      <w:pPr>
        <w:pStyle w:val="a3"/>
        <w:numPr>
          <w:ilvl w:val="0"/>
          <w:numId w:val="37"/>
        </w:numPr>
        <w:autoSpaceDE w:val="0"/>
        <w:autoSpaceDN w:val="0"/>
        <w:adjustRightInd w:val="0"/>
        <w:contextualSpacing/>
        <w:rPr>
          <w:rFonts w:ascii="Times New Roman"/>
          <w:color w:val="000000"/>
          <w:sz w:val="26"/>
          <w:szCs w:val="26"/>
          <w:lang w:val="ru-RU"/>
        </w:rPr>
      </w:pPr>
      <w:r w:rsidRPr="00573577">
        <w:rPr>
          <w:rFonts w:ascii="Times New Roman"/>
          <w:color w:val="000000"/>
          <w:sz w:val="26"/>
          <w:szCs w:val="26"/>
          <w:lang w:val="ru-RU"/>
        </w:rPr>
        <w:t xml:space="preserve">Должностные инструкции специалистов, отвечающих за организацию воспитательной деятельности; </w:t>
      </w:r>
    </w:p>
    <w:p w:rsidR="0076078E" w:rsidRPr="00573577" w:rsidRDefault="0076078E" w:rsidP="007D4665">
      <w:pPr>
        <w:pStyle w:val="a3"/>
        <w:numPr>
          <w:ilvl w:val="0"/>
          <w:numId w:val="37"/>
        </w:numPr>
        <w:autoSpaceDE w:val="0"/>
        <w:autoSpaceDN w:val="0"/>
        <w:adjustRightInd w:val="0"/>
        <w:contextualSpacing/>
        <w:rPr>
          <w:rFonts w:ascii="Times New Roman"/>
          <w:b/>
          <w:bCs/>
          <w:sz w:val="26"/>
          <w:szCs w:val="26"/>
          <w:lang w:val="ru-RU"/>
        </w:rPr>
      </w:pPr>
      <w:r w:rsidRPr="00573577">
        <w:rPr>
          <w:rFonts w:ascii="Times New Roman"/>
          <w:color w:val="000000"/>
          <w:sz w:val="26"/>
          <w:szCs w:val="26"/>
          <w:lang w:val="ru-RU"/>
        </w:rPr>
        <w:t>Документы, регламентирующие воспитательную деятельность (штатное расписание, обеспечивающее кадровый состав, реализующий воспитательную деятельность в образовательном учреждении).</w:t>
      </w:r>
    </w:p>
    <w:p w:rsidR="0076078E" w:rsidRPr="007D4665" w:rsidRDefault="0076078E" w:rsidP="007D4665">
      <w:pPr>
        <w:wordWrap/>
        <w:adjustRightInd w:val="0"/>
        <w:ind w:firstLine="709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>Воспитательная деятельность в Школе регламентируется следующими локальными актами:</w:t>
      </w:r>
    </w:p>
    <w:p w:rsidR="0076078E" w:rsidRPr="00D76A0C" w:rsidRDefault="0076078E" w:rsidP="007D4665">
      <w:pPr>
        <w:wordWrap/>
        <w:adjustRightInd w:val="0"/>
        <w:rPr>
          <w:sz w:val="26"/>
          <w:szCs w:val="26"/>
          <w:lang w:val="ru-RU"/>
        </w:rPr>
      </w:pPr>
      <w:r w:rsidRPr="00D76A0C">
        <w:rPr>
          <w:sz w:val="26"/>
          <w:szCs w:val="26"/>
          <w:lang w:val="ru-RU"/>
        </w:rPr>
        <w:t>– Положение о классном руководстве.</w:t>
      </w:r>
    </w:p>
    <w:p w:rsidR="0076078E" w:rsidRPr="00D76A0C" w:rsidRDefault="0076078E" w:rsidP="007D4665">
      <w:pPr>
        <w:wordWrap/>
        <w:adjustRightInd w:val="0"/>
        <w:rPr>
          <w:sz w:val="26"/>
          <w:szCs w:val="26"/>
          <w:lang w:val="ru-RU"/>
        </w:rPr>
      </w:pPr>
      <w:r w:rsidRPr="00D76A0C">
        <w:rPr>
          <w:sz w:val="26"/>
          <w:szCs w:val="26"/>
          <w:lang w:val="ru-RU"/>
        </w:rPr>
        <w:t>– Положение о социально-психологической службе.</w:t>
      </w:r>
    </w:p>
    <w:p w:rsidR="0076078E" w:rsidRPr="00D76A0C" w:rsidRDefault="0088650C" w:rsidP="007D4665">
      <w:pPr>
        <w:wordWrap/>
        <w:adjustRightInd w:val="0"/>
        <w:rPr>
          <w:sz w:val="26"/>
          <w:szCs w:val="26"/>
          <w:lang w:val="ru-RU"/>
        </w:rPr>
      </w:pPr>
      <w:r w:rsidRPr="00D76A0C">
        <w:rPr>
          <w:sz w:val="26"/>
          <w:szCs w:val="26"/>
          <w:lang w:val="ru-RU"/>
        </w:rPr>
        <w:t xml:space="preserve">– </w:t>
      </w:r>
      <w:r w:rsidR="0076078E" w:rsidRPr="00D76A0C">
        <w:rPr>
          <w:sz w:val="26"/>
          <w:szCs w:val="26"/>
          <w:lang w:val="ru-RU"/>
        </w:rPr>
        <w:t>Положение о совете профилактики безнадзорности и правонарушений несовершеннолетних.</w:t>
      </w:r>
    </w:p>
    <w:p w:rsidR="0076078E" w:rsidRPr="00D76A0C" w:rsidRDefault="0076078E" w:rsidP="00D76A0C">
      <w:pPr>
        <w:wordWrap/>
        <w:adjustRightInd w:val="0"/>
        <w:rPr>
          <w:sz w:val="26"/>
          <w:szCs w:val="26"/>
          <w:lang w:val="ru-RU"/>
        </w:rPr>
      </w:pPr>
      <w:r w:rsidRPr="00D76A0C">
        <w:rPr>
          <w:sz w:val="26"/>
          <w:szCs w:val="26"/>
          <w:lang w:val="ru-RU"/>
        </w:rPr>
        <w:t>– Положение о Родительском совете.</w:t>
      </w:r>
    </w:p>
    <w:p w:rsidR="0076078E" w:rsidRPr="00D76A0C" w:rsidRDefault="0076078E" w:rsidP="007D4665">
      <w:pPr>
        <w:wordWrap/>
        <w:adjustRightInd w:val="0"/>
        <w:rPr>
          <w:sz w:val="26"/>
          <w:szCs w:val="26"/>
          <w:lang w:val="ru-RU"/>
        </w:rPr>
      </w:pPr>
      <w:r w:rsidRPr="00D76A0C">
        <w:rPr>
          <w:sz w:val="26"/>
          <w:szCs w:val="26"/>
          <w:lang w:val="ru-RU"/>
        </w:rPr>
        <w:t xml:space="preserve">– Положение о </w:t>
      </w:r>
      <w:r w:rsidR="007D4665" w:rsidRPr="00D76A0C">
        <w:rPr>
          <w:sz w:val="26"/>
          <w:szCs w:val="26"/>
          <w:lang w:val="ru-RU"/>
        </w:rPr>
        <w:t>Совете старшеклассников</w:t>
      </w:r>
    </w:p>
    <w:p w:rsidR="0076078E" w:rsidRPr="00D76A0C" w:rsidRDefault="0076078E" w:rsidP="007D4665">
      <w:pPr>
        <w:wordWrap/>
        <w:adjustRightInd w:val="0"/>
        <w:rPr>
          <w:sz w:val="26"/>
          <w:szCs w:val="26"/>
          <w:lang w:val="ru-RU"/>
        </w:rPr>
      </w:pPr>
      <w:r w:rsidRPr="00D76A0C">
        <w:rPr>
          <w:sz w:val="26"/>
          <w:szCs w:val="26"/>
          <w:lang w:val="ru-RU"/>
        </w:rPr>
        <w:t>– Положение об использовании государственных символов.</w:t>
      </w:r>
    </w:p>
    <w:p w:rsidR="0076078E" w:rsidRPr="00D76A0C" w:rsidRDefault="0076078E" w:rsidP="007D4665">
      <w:pPr>
        <w:wordWrap/>
        <w:adjustRightInd w:val="0"/>
        <w:rPr>
          <w:sz w:val="26"/>
          <w:szCs w:val="26"/>
          <w:lang w:val="ru-RU"/>
        </w:rPr>
      </w:pPr>
      <w:r w:rsidRPr="00D76A0C">
        <w:rPr>
          <w:sz w:val="26"/>
          <w:szCs w:val="26"/>
          <w:lang w:val="ru-RU"/>
        </w:rPr>
        <w:t>– Положение о мерах социальной поддержки обучающихся.</w:t>
      </w:r>
    </w:p>
    <w:p w:rsidR="0076078E" w:rsidRPr="00D76A0C" w:rsidRDefault="0076078E" w:rsidP="007D4665">
      <w:pPr>
        <w:wordWrap/>
        <w:adjustRightInd w:val="0"/>
        <w:rPr>
          <w:sz w:val="26"/>
          <w:szCs w:val="26"/>
          <w:lang w:val="ru-RU"/>
        </w:rPr>
      </w:pPr>
      <w:r w:rsidRPr="00D76A0C">
        <w:rPr>
          <w:sz w:val="26"/>
          <w:szCs w:val="26"/>
          <w:lang w:val="ru-RU"/>
        </w:rPr>
        <w:t>– Положение о поощрениях и взысканиях.</w:t>
      </w:r>
    </w:p>
    <w:p w:rsidR="0076078E" w:rsidRPr="00D76A0C" w:rsidRDefault="0076078E" w:rsidP="007D4665">
      <w:pPr>
        <w:wordWrap/>
        <w:adjustRightInd w:val="0"/>
        <w:rPr>
          <w:sz w:val="26"/>
          <w:szCs w:val="26"/>
          <w:lang w:val="ru-RU"/>
        </w:rPr>
      </w:pPr>
      <w:r w:rsidRPr="00D76A0C">
        <w:rPr>
          <w:sz w:val="26"/>
          <w:szCs w:val="26"/>
          <w:lang w:val="ru-RU"/>
        </w:rPr>
        <w:t>– Положение о комиссии по урегулированию споров.</w:t>
      </w:r>
    </w:p>
    <w:p w:rsidR="0076078E" w:rsidRPr="00D76A0C" w:rsidRDefault="0076078E" w:rsidP="007D4665">
      <w:pPr>
        <w:wordWrap/>
        <w:adjustRightInd w:val="0"/>
        <w:rPr>
          <w:sz w:val="26"/>
          <w:szCs w:val="26"/>
          <w:lang w:val="ru-RU"/>
        </w:rPr>
      </w:pPr>
      <w:r w:rsidRPr="00D76A0C">
        <w:rPr>
          <w:sz w:val="26"/>
          <w:szCs w:val="26"/>
          <w:lang w:val="ru-RU"/>
        </w:rPr>
        <w:t>– Положение о школьном-спортивном клубе</w:t>
      </w:r>
      <w:r w:rsidR="007D4665" w:rsidRPr="00D76A0C">
        <w:rPr>
          <w:sz w:val="26"/>
          <w:szCs w:val="26"/>
          <w:lang w:val="ru-RU"/>
        </w:rPr>
        <w:t xml:space="preserve"> </w:t>
      </w:r>
    </w:p>
    <w:p w:rsidR="0076078E" w:rsidRPr="00D76A0C" w:rsidRDefault="0076078E" w:rsidP="007D4665">
      <w:pPr>
        <w:wordWrap/>
        <w:adjustRightInd w:val="0"/>
        <w:rPr>
          <w:sz w:val="26"/>
          <w:szCs w:val="26"/>
          <w:lang w:val="ru-RU"/>
        </w:rPr>
      </w:pPr>
      <w:r w:rsidRPr="00D76A0C">
        <w:rPr>
          <w:sz w:val="26"/>
          <w:szCs w:val="26"/>
          <w:lang w:val="ru-RU"/>
        </w:rPr>
        <w:t>– Положение о</w:t>
      </w:r>
      <w:r w:rsidR="0088650C" w:rsidRPr="00D76A0C">
        <w:rPr>
          <w:sz w:val="26"/>
          <w:szCs w:val="26"/>
          <w:lang w:val="ru-RU"/>
        </w:rPr>
        <w:t xml:space="preserve"> школьной форме учащихся</w:t>
      </w:r>
      <w:r w:rsidR="00D76A0C" w:rsidRPr="00D76A0C">
        <w:rPr>
          <w:sz w:val="26"/>
          <w:szCs w:val="26"/>
          <w:lang w:val="ru-RU"/>
        </w:rPr>
        <w:t>.</w:t>
      </w:r>
    </w:p>
    <w:p w:rsidR="0076078E" w:rsidRPr="00D76A0C" w:rsidRDefault="0076078E" w:rsidP="007D4665">
      <w:pPr>
        <w:wordWrap/>
        <w:adjustRightInd w:val="0"/>
        <w:rPr>
          <w:sz w:val="26"/>
          <w:szCs w:val="26"/>
          <w:lang w:val="ru-RU"/>
        </w:rPr>
      </w:pPr>
      <w:r w:rsidRPr="00D76A0C">
        <w:rPr>
          <w:sz w:val="26"/>
          <w:szCs w:val="26"/>
          <w:lang w:val="ru-RU"/>
        </w:rPr>
        <w:t>– Положение о</w:t>
      </w:r>
      <w:r w:rsidR="00D76A0C" w:rsidRPr="00D76A0C">
        <w:rPr>
          <w:sz w:val="26"/>
          <w:szCs w:val="26"/>
          <w:lang w:val="ru-RU"/>
        </w:rPr>
        <w:t xml:space="preserve"> Школьной службе примирения</w:t>
      </w:r>
      <w:r w:rsidRPr="00D76A0C">
        <w:rPr>
          <w:sz w:val="26"/>
          <w:szCs w:val="26"/>
          <w:lang w:val="ru-RU"/>
        </w:rPr>
        <w:t>.</w:t>
      </w:r>
    </w:p>
    <w:p w:rsidR="0076078E" w:rsidRPr="00D76A0C" w:rsidRDefault="0076078E" w:rsidP="007D4665">
      <w:pPr>
        <w:wordWrap/>
        <w:adjustRightInd w:val="0"/>
        <w:rPr>
          <w:sz w:val="26"/>
          <w:szCs w:val="26"/>
          <w:lang w:val="ru-RU"/>
        </w:rPr>
      </w:pPr>
      <w:r w:rsidRPr="00D76A0C">
        <w:rPr>
          <w:sz w:val="26"/>
          <w:szCs w:val="26"/>
          <w:lang w:val="ru-RU"/>
        </w:rPr>
        <w:t>– Правила внутреннего распорядка учащихся.</w:t>
      </w:r>
    </w:p>
    <w:p w:rsidR="0076078E" w:rsidRPr="00D76A0C" w:rsidRDefault="0076078E" w:rsidP="007D4665">
      <w:pPr>
        <w:wordWrap/>
        <w:adjustRightInd w:val="0"/>
        <w:rPr>
          <w:sz w:val="26"/>
          <w:szCs w:val="26"/>
          <w:lang w:val="ru-RU"/>
        </w:rPr>
      </w:pPr>
      <w:r w:rsidRPr="00D76A0C">
        <w:rPr>
          <w:sz w:val="26"/>
          <w:szCs w:val="26"/>
          <w:lang w:val="ru-RU"/>
        </w:rPr>
        <w:t>– Регламенты по профилактике правонарушений и преступлений</w:t>
      </w:r>
    </w:p>
    <w:p w:rsidR="0076078E" w:rsidRPr="00D76A0C" w:rsidRDefault="0076078E" w:rsidP="007D4665">
      <w:pPr>
        <w:wordWrap/>
        <w:adjustRightInd w:val="0"/>
        <w:rPr>
          <w:sz w:val="26"/>
          <w:szCs w:val="26"/>
          <w:lang w:val="ru-RU"/>
        </w:rPr>
      </w:pPr>
      <w:r w:rsidRPr="00D76A0C">
        <w:rPr>
          <w:sz w:val="26"/>
          <w:szCs w:val="26"/>
          <w:lang w:val="ru-RU"/>
        </w:rPr>
        <w:t>–Порядок межведомственного взаимодействия по выявлению детского и семейного неблагополучия и предоставления информации в субъекты профилактики.</w:t>
      </w:r>
    </w:p>
    <w:p w:rsidR="0076078E" w:rsidRPr="00D76A0C" w:rsidRDefault="0076078E" w:rsidP="007D4665">
      <w:pPr>
        <w:wordWrap/>
        <w:adjustRightInd w:val="0"/>
        <w:rPr>
          <w:sz w:val="26"/>
          <w:szCs w:val="26"/>
          <w:lang w:val="ru-RU"/>
        </w:rPr>
      </w:pPr>
      <w:r w:rsidRPr="00D76A0C">
        <w:rPr>
          <w:sz w:val="26"/>
          <w:szCs w:val="26"/>
          <w:lang w:val="ru-RU"/>
        </w:rPr>
        <w:t>– Положение об отряде ЮИД</w:t>
      </w:r>
    </w:p>
    <w:p w:rsidR="0076078E" w:rsidRPr="00D76A0C" w:rsidRDefault="0076078E" w:rsidP="007D4665">
      <w:pPr>
        <w:wordWrap/>
        <w:adjustRightInd w:val="0"/>
        <w:rPr>
          <w:sz w:val="26"/>
          <w:szCs w:val="26"/>
          <w:lang w:val="ru-RU"/>
        </w:rPr>
      </w:pPr>
      <w:r w:rsidRPr="00D76A0C">
        <w:rPr>
          <w:sz w:val="26"/>
          <w:szCs w:val="26"/>
          <w:lang w:val="ru-RU"/>
        </w:rPr>
        <w:t>– Календарный план воспитательной работы</w:t>
      </w:r>
    </w:p>
    <w:p w:rsidR="0076078E" w:rsidRPr="00D76A0C" w:rsidRDefault="0076078E" w:rsidP="007D4665">
      <w:pPr>
        <w:wordWrap/>
        <w:adjustRightInd w:val="0"/>
        <w:rPr>
          <w:sz w:val="26"/>
          <w:szCs w:val="26"/>
          <w:lang w:val="ru-RU"/>
        </w:rPr>
      </w:pPr>
      <w:r w:rsidRPr="00D76A0C">
        <w:rPr>
          <w:sz w:val="26"/>
          <w:szCs w:val="26"/>
          <w:lang w:val="ru-RU"/>
        </w:rPr>
        <w:t>– Планы воспитательной работы классных руководителей.</w:t>
      </w:r>
    </w:p>
    <w:p w:rsidR="0076078E" w:rsidRPr="007D4665" w:rsidRDefault="0076078E" w:rsidP="007D4665">
      <w:pPr>
        <w:wordWrap/>
        <w:adjustRightInd w:val="0"/>
        <w:rPr>
          <w:sz w:val="26"/>
          <w:szCs w:val="26"/>
          <w:lang w:val="ru-RU"/>
        </w:rPr>
      </w:pPr>
      <w:r w:rsidRPr="00D76A0C">
        <w:rPr>
          <w:sz w:val="26"/>
          <w:szCs w:val="26"/>
          <w:lang w:val="ru-RU"/>
        </w:rPr>
        <w:t>– План работы социально-психологической службы.</w:t>
      </w:r>
    </w:p>
    <w:p w:rsidR="0076078E" w:rsidRPr="007D4665" w:rsidRDefault="0076078E" w:rsidP="007D4665">
      <w:pPr>
        <w:wordWrap/>
        <w:ind w:firstLine="240"/>
        <w:jc w:val="center"/>
        <w:rPr>
          <w:sz w:val="26"/>
          <w:szCs w:val="26"/>
          <w:lang w:val="ru-RU" w:eastAsia="ru-RU" w:bidi="ru-RU"/>
        </w:rPr>
      </w:pPr>
    </w:p>
    <w:p w:rsidR="0076078E" w:rsidRPr="007D4665" w:rsidRDefault="0076078E" w:rsidP="007D4665">
      <w:pPr>
        <w:wordWrap/>
        <w:adjustRightInd w:val="0"/>
        <w:rPr>
          <w:b/>
          <w:bCs/>
          <w:sz w:val="26"/>
          <w:szCs w:val="26"/>
          <w:lang w:val="ru-RU"/>
        </w:rPr>
      </w:pPr>
      <w:r w:rsidRPr="007D4665">
        <w:rPr>
          <w:b/>
          <w:bCs/>
          <w:sz w:val="26"/>
          <w:szCs w:val="26"/>
          <w:lang w:val="ru-RU"/>
        </w:rPr>
        <w:t>3.3. Требования к условиям работы с обучающимися с особыми образовательными потребностями</w:t>
      </w:r>
    </w:p>
    <w:p w:rsidR="0076078E" w:rsidRPr="007D4665" w:rsidRDefault="0076078E" w:rsidP="007D4665">
      <w:pPr>
        <w:wordWrap/>
        <w:adjustRightInd w:val="0"/>
        <w:ind w:firstLine="709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 xml:space="preserve">В воспитательной работе с категориями обучающихся, имеющих особые </w:t>
      </w:r>
      <w:r w:rsidRPr="007D4665">
        <w:rPr>
          <w:sz w:val="26"/>
          <w:szCs w:val="26"/>
          <w:lang w:val="ru-RU"/>
        </w:rPr>
        <w:lastRenderedPageBreak/>
        <w:t>образовательные потребности: обучающихся с инвалидностью, с ОВЗ, одаренных, с отклоняющимся поведением</w:t>
      </w:r>
      <w:r w:rsidRPr="007D4665">
        <w:rPr>
          <w:rFonts w:ascii="TimesNewRomanPSMT" w:hAnsi="TimesNewRomanPSMT" w:cs="TimesNewRomanPSMT"/>
          <w:sz w:val="26"/>
          <w:szCs w:val="26"/>
          <w:lang w:val="ru-RU"/>
        </w:rPr>
        <w:t>,</w:t>
      </w:r>
      <w:r w:rsidRPr="007D4665">
        <w:rPr>
          <w:sz w:val="26"/>
          <w:szCs w:val="26"/>
          <w:lang w:val="ru-RU"/>
        </w:rPr>
        <w:t xml:space="preserve"> созданы особые условия:</w:t>
      </w:r>
    </w:p>
    <w:tbl>
      <w:tblPr>
        <w:tblStyle w:val="af8"/>
        <w:tblW w:w="0" w:type="auto"/>
        <w:tblLook w:val="04A0"/>
      </w:tblPr>
      <w:tblGrid>
        <w:gridCol w:w="3114"/>
        <w:gridCol w:w="6514"/>
      </w:tblGrid>
      <w:tr w:rsidR="0076078E" w:rsidRPr="007D4665" w:rsidTr="007D4665">
        <w:tc>
          <w:tcPr>
            <w:tcW w:w="3114" w:type="dxa"/>
          </w:tcPr>
          <w:p w:rsidR="0076078E" w:rsidRPr="007D4665" w:rsidRDefault="0076078E" w:rsidP="007D4665">
            <w:pPr>
              <w:wordWrap/>
              <w:adjustRightInd w:val="0"/>
              <w:jc w:val="center"/>
              <w:rPr>
                <w:b/>
                <w:sz w:val="26"/>
                <w:szCs w:val="26"/>
              </w:rPr>
            </w:pPr>
            <w:r w:rsidRPr="007D4665">
              <w:rPr>
                <w:b/>
                <w:sz w:val="26"/>
                <w:szCs w:val="26"/>
              </w:rPr>
              <w:t>Категория</w:t>
            </w:r>
          </w:p>
        </w:tc>
        <w:tc>
          <w:tcPr>
            <w:tcW w:w="6514" w:type="dxa"/>
          </w:tcPr>
          <w:p w:rsidR="0076078E" w:rsidRPr="007D4665" w:rsidRDefault="0076078E" w:rsidP="007D4665">
            <w:pPr>
              <w:wordWrap/>
              <w:adjustRightInd w:val="0"/>
              <w:jc w:val="center"/>
              <w:rPr>
                <w:b/>
                <w:sz w:val="26"/>
                <w:szCs w:val="26"/>
              </w:rPr>
            </w:pPr>
            <w:r w:rsidRPr="007D4665">
              <w:rPr>
                <w:b/>
                <w:sz w:val="26"/>
                <w:szCs w:val="26"/>
              </w:rPr>
              <w:t>Условия</w:t>
            </w:r>
          </w:p>
        </w:tc>
      </w:tr>
      <w:tr w:rsidR="0076078E" w:rsidRPr="0034473A" w:rsidTr="007D4665">
        <w:tc>
          <w:tcPr>
            <w:tcW w:w="3114" w:type="dxa"/>
          </w:tcPr>
          <w:p w:rsidR="0076078E" w:rsidRPr="007D4665" w:rsidRDefault="0076078E" w:rsidP="007D4665">
            <w:pPr>
              <w:wordWrap/>
              <w:adjustRightInd w:val="0"/>
              <w:rPr>
                <w:sz w:val="26"/>
                <w:szCs w:val="26"/>
              </w:rPr>
            </w:pPr>
            <w:r w:rsidRPr="007D4665">
              <w:rPr>
                <w:sz w:val="26"/>
                <w:szCs w:val="26"/>
              </w:rPr>
              <w:t>Обучающиеся с инвалидностью, ОВЗ</w:t>
            </w:r>
          </w:p>
        </w:tc>
        <w:tc>
          <w:tcPr>
            <w:tcW w:w="6514" w:type="dxa"/>
          </w:tcPr>
          <w:p w:rsidR="0076078E" w:rsidRPr="007D4665" w:rsidRDefault="0076078E" w:rsidP="007D4665">
            <w:pPr>
              <w:wordWrap/>
              <w:adjustRightInd w:val="0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Разработаны адаптированные основные общеобразовательные программы для детей с ОВЗ.</w:t>
            </w:r>
          </w:p>
          <w:p w:rsidR="0076078E" w:rsidRPr="007D4665" w:rsidRDefault="0076078E" w:rsidP="007D4665">
            <w:pPr>
              <w:wordWrap/>
              <w:adjustRightInd w:val="0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Педагогом-психологом, учителем-логопедом, учителем-дефектологом проводятся регулярные индивидуальные и групповые коррекционно-развивающие занятия.</w:t>
            </w:r>
          </w:p>
          <w:p w:rsidR="0076078E" w:rsidRPr="007D4665" w:rsidRDefault="0076078E" w:rsidP="007D4665">
            <w:pPr>
              <w:wordWrap/>
              <w:adjustRightInd w:val="0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Обучение, при необходимости, осуществляется индивидуально на дому.</w:t>
            </w:r>
          </w:p>
          <w:p w:rsidR="0076078E" w:rsidRPr="007D4665" w:rsidRDefault="0076078E" w:rsidP="007D4665">
            <w:pPr>
              <w:wordWrap/>
              <w:adjustRightInd w:val="0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Имеются специальные учебники и учебные пособия (ФГОС ОВЗ для образовательных организаций, реализующих адаптированные основные общеобразовательные программы).</w:t>
            </w:r>
          </w:p>
          <w:p w:rsidR="0076078E" w:rsidRPr="007D4665" w:rsidRDefault="0076078E" w:rsidP="007D4665">
            <w:pPr>
              <w:wordWrap/>
              <w:adjustRightInd w:val="0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Организация бесплатного двухразового питания (ОВЗ).</w:t>
            </w:r>
          </w:p>
        </w:tc>
      </w:tr>
      <w:tr w:rsidR="0076078E" w:rsidRPr="0034473A" w:rsidTr="007D4665">
        <w:tc>
          <w:tcPr>
            <w:tcW w:w="3114" w:type="dxa"/>
          </w:tcPr>
          <w:p w:rsidR="0076078E" w:rsidRPr="007D4665" w:rsidRDefault="0076078E" w:rsidP="007D4665">
            <w:pPr>
              <w:wordWrap/>
              <w:adjustRightInd w:val="0"/>
              <w:rPr>
                <w:sz w:val="26"/>
                <w:szCs w:val="26"/>
              </w:rPr>
            </w:pPr>
            <w:r w:rsidRPr="007D4665">
              <w:rPr>
                <w:sz w:val="26"/>
                <w:szCs w:val="26"/>
              </w:rPr>
              <w:t>Обучающиеся с отклоняющимся поведением</w:t>
            </w:r>
          </w:p>
        </w:tc>
        <w:tc>
          <w:tcPr>
            <w:tcW w:w="6514" w:type="dxa"/>
          </w:tcPr>
          <w:p w:rsidR="0076078E" w:rsidRPr="007D4665" w:rsidRDefault="0076078E" w:rsidP="007D4665">
            <w:pPr>
              <w:wordWrap/>
              <w:adjustRightInd w:val="0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Социально-психологическое сопровождение.</w:t>
            </w:r>
          </w:p>
          <w:p w:rsidR="0076078E" w:rsidRPr="007D4665" w:rsidRDefault="0076078E" w:rsidP="007D4665">
            <w:pPr>
              <w:wordWrap/>
              <w:adjustRightInd w:val="0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Организация педагогической поддержки.</w:t>
            </w:r>
          </w:p>
          <w:p w:rsidR="0076078E" w:rsidRPr="007D4665" w:rsidRDefault="0076078E" w:rsidP="007D4665">
            <w:pPr>
              <w:wordWrap/>
              <w:adjustRightInd w:val="0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Консультации родителей (законных представителей) педагога-психолога, социального педагога.</w:t>
            </w:r>
          </w:p>
          <w:p w:rsidR="0076078E" w:rsidRPr="007D4665" w:rsidRDefault="0076078E" w:rsidP="007D4665">
            <w:pPr>
              <w:wordWrap/>
              <w:adjustRightInd w:val="0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Коррекционно-развивающие групповые и индивидуальные занятия.</w:t>
            </w:r>
          </w:p>
          <w:p w:rsidR="0076078E" w:rsidRPr="007D4665" w:rsidRDefault="0076078E" w:rsidP="007D4665">
            <w:pPr>
              <w:wordWrap/>
              <w:adjustRightInd w:val="0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Помощь в решении семейных и бытовых проблем.</w:t>
            </w:r>
          </w:p>
        </w:tc>
      </w:tr>
      <w:tr w:rsidR="0076078E" w:rsidRPr="0034473A" w:rsidTr="007D4665">
        <w:tc>
          <w:tcPr>
            <w:tcW w:w="3114" w:type="dxa"/>
          </w:tcPr>
          <w:p w:rsidR="0076078E" w:rsidRPr="007D4665" w:rsidRDefault="0076078E" w:rsidP="007D4665">
            <w:pPr>
              <w:wordWrap/>
              <w:adjustRightInd w:val="0"/>
              <w:rPr>
                <w:sz w:val="26"/>
                <w:szCs w:val="26"/>
              </w:rPr>
            </w:pPr>
            <w:r w:rsidRPr="007D4665">
              <w:rPr>
                <w:sz w:val="26"/>
                <w:szCs w:val="26"/>
              </w:rPr>
              <w:t>Одаренные дети</w:t>
            </w:r>
          </w:p>
        </w:tc>
        <w:tc>
          <w:tcPr>
            <w:tcW w:w="6514" w:type="dxa"/>
          </w:tcPr>
          <w:p w:rsidR="0076078E" w:rsidRPr="007D4665" w:rsidRDefault="0076078E" w:rsidP="007D4665">
            <w:pPr>
              <w:wordWrap/>
              <w:adjustRightInd w:val="0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Консультации педагога-психолога.</w:t>
            </w:r>
          </w:p>
          <w:p w:rsidR="0076078E" w:rsidRPr="007D4665" w:rsidRDefault="0076078E" w:rsidP="007D4665">
            <w:pPr>
              <w:wordWrap/>
              <w:adjustRightInd w:val="0"/>
              <w:rPr>
                <w:sz w:val="26"/>
                <w:szCs w:val="26"/>
                <w:lang w:val="ru-RU"/>
              </w:rPr>
            </w:pPr>
            <w:r w:rsidRPr="007D4665">
              <w:rPr>
                <w:sz w:val="26"/>
                <w:szCs w:val="26"/>
                <w:lang w:val="ru-RU"/>
              </w:rPr>
              <w:t>Психолого-педагогическое сопровождение.</w:t>
            </w:r>
          </w:p>
        </w:tc>
      </w:tr>
    </w:tbl>
    <w:p w:rsidR="0076078E" w:rsidRPr="007D4665" w:rsidRDefault="0076078E" w:rsidP="007D4665">
      <w:pPr>
        <w:tabs>
          <w:tab w:val="left" w:pos="851"/>
        </w:tabs>
        <w:wordWrap/>
        <w:ind w:firstLine="709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>Особыми задачами воспитания обучающихся с особыми образовательными потребностями являются:</w:t>
      </w:r>
    </w:p>
    <w:p w:rsidR="0076078E" w:rsidRPr="007D4665" w:rsidRDefault="0076078E" w:rsidP="007D4665">
      <w:pPr>
        <w:numPr>
          <w:ilvl w:val="0"/>
          <w:numId w:val="33"/>
        </w:numPr>
        <w:tabs>
          <w:tab w:val="left" w:pos="993"/>
        </w:tabs>
        <w:wordWrap/>
        <w:autoSpaceDE/>
        <w:autoSpaceDN/>
        <w:ind w:left="0" w:firstLine="709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:rsidR="0076078E" w:rsidRPr="007D4665" w:rsidRDefault="0076078E" w:rsidP="007D4665">
      <w:pPr>
        <w:numPr>
          <w:ilvl w:val="0"/>
          <w:numId w:val="33"/>
        </w:numPr>
        <w:tabs>
          <w:tab w:val="left" w:pos="993"/>
        </w:tabs>
        <w:wordWrap/>
        <w:autoSpaceDE/>
        <w:autoSpaceDN/>
        <w:ind w:left="0" w:firstLine="709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:rsidR="0076078E" w:rsidRPr="007D4665" w:rsidRDefault="0076078E" w:rsidP="007D4665">
      <w:pPr>
        <w:numPr>
          <w:ilvl w:val="0"/>
          <w:numId w:val="33"/>
        </w:numPr>
        <w:tabs>
          <w:tab w:val="left" w:pos="993"/>
        </w:tabs>
        <w:wordWrap/>
        <w:autoSpaceDE/>
        <w:autoSpaceDN/>
        <w:ind w:left="0" w:firstLine="709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:rsidR="0076078E" w:rsidRPr="007D4665" w:rsidRDefault="0076078E" w:rsidP="007D4665">
      <w:pPr>
        <w:numPr>
          <w:ilvl w:val="0"/>
          <w:numId w:val="33"/>
        </w:numPr>
        <w:tabs>
          <w:tab w:val="left" w:pos="993"/>
        </w:tabs>
        <w:wordWrap/>
        <w:autoSpaceDE/>
        <w:autoSpaceDN/>
        <w:ind w:left="0" w:firstLine="709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76078E" w:rsidRPr="007D4665" w:rsidRDefault="0076078E" w:rsidP="007D4665">
      <w:pPr>
        <w:wordWrap/>
        <w:ind w:firstLine="709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>При организации воспитания обучающихся с особыми образовательными потребностями необходимо ориентироваться на:</w:t>
      </w:r>
    </w:p>
    <w:p w:rsidR="0076078E" w:rsidRPr="007D4665" w:rsidRDefault="0076078E" w:rsidP="007D4665">
      <w:pPr>
        <w:wordWrap/>
        <w:ind w:firstLine="709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>– 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76078E" w:rsidRPr="007D4665" w:rsidRDefault="0076078E" w:rsidP="007D4665">
      <w:pPr>
        <w:wordWrap/>
        <w:ind w:firstLine="709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>– 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воспитателей, педагогов-психологов, учителей-логопедов, учителей-дефектологов;</w:t>
      </w:r>
    </w:p>
    <w:p w:rsidR="0076078E" w:rsidRPr="007D4665" w:rsidRDefault="0076078E" w:rsidP="007D4665">
      <w:pPr>
        <w:wordWrap/>
        <w:ind w:firstLine="709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>– личностно-ориентированный подход в организации всех видов деятельности,</w:t>
      </w:r>
      <w:r w:rsidRPr="007D4665">
        <w:rPr>
          <w:iCs/>
          <w:sz w:val="26"/>
          <w:szCs w:val="26"/>
          <w:lang w:val="ru-RU"/>
        </w:rPr>
        <w:t>обучающихся с</w:t>
      </w:r>
      <w:r w:rsidRPr="007D4665">
        <w:rPr>
          <w:sz w:val="26"/>
          <w:szCs w:val="26"/>
          <w:lang w:val="ru-RU"/>
        </w:rPr>
        <w:t xml:space="preserve"> особыми образовательными потребностями.</w:t>
      </w:r>
      <w:bookmarkStart w:id="5" w:name="_Toc109838905"/>
    </w:p>
    <w:p w:rsidR="0076078E" w:rsidRPr="007D4665" w:rsidRDefault="0076078E" w:rsidP="007D4665">
      <w:pPr>
        <w:wordWrap/>
        <w:ind w:firstLine="709"/>
        <w:jc w:val="left"/>
        <w:rPr>
          <w:sz w:val="26"/>
          <w:szCs w:val="26"/>
          <w:lang w:val="ru-RU"/>
        </w:rPr>
      </w:pPr>
      <w:r w:rsidRPr="007D4665">
        <w:rPr>
          <w:b/>
          <w:sz w:val="26"/>
          <w:szCs w:val="26"/>
          <w:lang w:val="ru-RU"/>
        </w:rPr>
        <w:t xml:space="preserve">3.4 Система поощрения социальной успешности и проявлений активной </w:t>
      </w:r>
      <w:r w:rsidRPr="007D4665">
        <w:rPr>
          <w:b/>
          <w:sz w:val="26"/>
          <w:szCs w:val="26"/>
          <w:lang w:val="ru-RU"/>
        </w:rPr>
        <w:lastRenderedPageBreak/>
        <w:t>жизненной позиции обучающихся</w:t>
      </w:r>
      <w:bookmarkEnd w:id="5"/>
    </w:p>
    <w:p w:rsidR="0076078E" w:rsidRPr="007D4665" w:rsidRDefault="0076078E" w:rsidP="007D4665">
      <w:pPr>
        <w:wordWrap/>
        <w:ind w:firstLine="709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</w:t>
      </w:r>
    </w:p>
    <w:p w:rsidR="0076078E" w:rsidRPr="007D4665" w:rsidRDefault="0076078E" w:rsidP="007D4665">
      <w:pPr>
        <w:widowControl/>
        <w:numPr>
          <w:ilvl w:val="0"/>
          <w:numId w:val="34"/>
        </w:numPr>
        <w:tabs>
          <w:tab w:val="left" w:pos="851"/>
          <w:tab w:val="left" w:pos="993"/>
        </w:tabs>
        <w:wordWrap/>
        <w:autoSpaceDE/>
        <w:autoSpaceDN/>
        <w:ind w:left="0" w:firstLine="567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</w:t>
      </w:r>
    </w:p>
    <w:p w:rsidR="0076078E" w:rsidRPr="007D4665" w:rsidRDefault="0076078E" w:rsidP="007D4665">
      <w:pPr>
        <w:widowControl/>
        <w:numPr>
          <w:ilvl w:val="0"/>
          <w:numId w:val="34"/>
        </w:numPr>
        <w:tabs>
          <w:tab w:val="left" w:pos="851"/>
          <w:tab w:val="left" w:pos="993"/>
        </w:tabs>
        <w:wordWrap/>
        <w:autoSpaceDE/>
        <w:autoSpaceDN/>
        <w:ind w:left="0" w:firstLine="567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:rsidR="0076078E" w:rsidRPr="007D4665" w:rsidRDefault="0076078E" w:rsidP="007D4665">
      <w:pPr>
        <w:widowControl/>
        <w:numPr>
          <w:ilvl w:val="0"/>
          <w:numId w:val="34"/>
        </w:numPr>
        <w:tabs>
          <w:tab w:val="left" w:pos="851"/>
          <w:tab w:val="left" w:pos="993"/>
        </w:tabs>
        <w:wordWrap/>
        <w:autoSpaceDE/>
        <w:autoSpaceDN/>
        <w:ind w:left="0" w:firstLine="567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>регулирования частоты награждений (недопущение избыточности в поощрениях, чрезмерно больших групп поощряемых и т.</w:t>
      </w:r>
      <w:r w:rsidRPr="007D4665">
        <w:rPr>
          <w:sz w:val="26"/>
          <w:szCs w:val="26"/>
        </w:rPr>
        <w:t> </w:t>
      </w:r>
      <w:r w:rsidRPr="007D4665">
        <w:rPr>
          <w:sz w:val="26"/>
          <w:szCs w:val="26"/>
          <w:lang w:val="ru-RU"/>
        </w:rPr>
        <w:t>п.);</w:t>
      </w:r>
    </w:p>
    <w:p w:rsidR="0076078E" w:rsidRPr="007D4665" w:rsidRDefault="0076078E" w:rsidP="007D4665">
      <w:pPr>
        <w:widowControl/>
        <w:numPr>
          <w:ilvl w:val="0"/>
          <w:numId w:val="34"/>
        </w:numPr>
        <w:tabs>
          <w:tab w:val="left" w:pos="851"/>
          <w:tab w:val="left" w:pos="993"/>
        </w:tabs>
        <w:wordWrap/>
        <w:autoSpaceDE/>
        <w:autoSpaceDN/>
        <w:ind w:left="0" w:firstLine="567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>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награды);</w:t>
      </w:r>
    </w:p>
    <w:p w:rsidR="0076078E" w:rsidRPr="007D4665" w:rsidRDefault="0076078E" w:rsidP="007D4665">
      <w:pPr>
        <w:widowControl/>
        <w:numPr>
          <w:ilvl w:val="0"/>
          <w:numId w:val="34"/>
        </w:numPr>
        <w:tabs>
          <w:tab w:val="left" w:pos="851"/>
          <w:tab w:val="left" w:pos="993"/>
        </w:tabs>
        <w:wordWrap/>
        <w:autoSpaceDE/>
        <w:autoSpaceDN/>
        <w:ind w:left="0" w:firstLine="567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>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представителей;</w:t>
      </w:r>
    </w:p>
    <w:p w:rsidR="0076078E" w:rsidRPr="007D4665" w:rsidRDefault="0076078E" w:rsidP="007D4665">
      <w:pPr>
        <w:widowControl/>
        <w:numPr>
          <w:ilvl w:val="0"/>
          <w:numId w:val="34"/>
        </w:numPr>
        <w:tabs>
          <w:tab w:val="left" w:pos="851"/>
          <w:tab w:val="left" w:pos="993"/>
        </w:tabs>
        <w:wordWrap/>
        <w:autoSpaceDE/>
        <w:autoSpaceDN/>
        <w:ind w:left="0" w:firstLine="567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>дифференцированности поощрений (наличие уровней и типов наград позволяет продлить стимулирующее действие системы поощрения).</w:t>
      </w:r>
    </w:p>
    <w:p w:rsidR="0076078E" w:rsidRPr="007D4665" w:rsidRDefault="0076078E" w:rsidP="007D4665">
      <w:pPr>
        <w:wordWrap/>
        <w:ind w:firstLine="709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>Формы поощрения проявлений активной жизненной позиции обучающихся и социальной успешности (</w:t>
      </w:r>
      <w:r w:rsidRPr="007D4665">
        <w:rPr>
          <w:i/>
          <w:sz w:val="26"/>
          <w:szCs w:val="26"/>
          <w:lang w:val="ru-RU"/>
        </w:rPr>
        <w:t>формы могут быть изменены, их состав расширен</w:t>
      </w:r>
      <w:r w:rsidRPr="007D4665">
        <w:rPr>
          <w:sz w:val="26"/>
          <w:szCs w:val="26"/>
          <w:lang w:val="ru-RU"/>
        </w:rPr>
        <w:t>): индивидуальные и групповые портфолио, рейтинги, благотворительная поддержка.</w:t>
      </w:r>
    </w:p>
    <w:p w:rsidR="0076078E" w:rsidRPr="007D4665" w:rsidRDefault="0076078E" w:rsidP="007D4665">
      <w:pPr>
        <w:wordWrap/>
        <w:ind w:firstLine="709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 xml:space="preserve">Ведение портфолио — деятельность обучающихся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</w:t>
      </w:r>
    </w:p>
    <w:p w:rsidR="0076078E" w:rsidRPr="007D4665" w:rsidRDefault="0076078E" w:rsidP="007D4665">
      <w:pPr>
        <w:wordWrap/>
        <w:ind w:firstLine="709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</w:t>
      </w:r>
      <w:r w:rsidRPr="007D4665">
        <w:rPr>
          <w:sz w:val="26"/>
          <w:szCs w:val="26"/>
        </w:rPr>
        <w:t> </w:t>
      </w:r>
      <w:r w:rsidRPr="007D4665">
        <w:rPr>
          <w:sz w:val="26"/>
          <w:szCs w:val="26"/>
          <w:lang w:val="ru-RU"/>
        </w:rPr>
        <w:t>д.). Кроме индивидуального портфолио, возможно ведение портфолио класса.</w:t>
      </w:r>
    </w:p>
    <w:p w:rsidR="007D4665" w:rsidRPr="007D4665" w:rsidRDefault="007D4665" w:rsidP="007D4665">
      <w:pPr>
        <w:wordWrap/>
        <w:adjustRightInd w:val="0"/>
        <w:rPr>
          <w:sz w:val="26"/>
          <w:szCs w:val="26"/>
          <w:lang w:val="ru-RU"/>
        </w:rPr>
      </w:pPr>
      <w:r w:rsidRPr="007D4665">
        <w:rPr>
          <w:b/>
          <w:sz w:val="26"/>
          <w:szCs w:val="26"/>
          <w:lang w:val="ru-RU"/>
        </w:rPr>
        <w:t>3.5. Анализ воспитательного процесса</w:t>
      </w:r>
    </w:p>
    <w:p w:rsidR="007D4665" w:rsidRPr="007D4665" w:rsidRDefault="007D4665" w:rsidP="007D4665">
      <w:pPr>
        <w:tabs>
          <w:tab w:val="left" w:pos="851"/>
        </w:tabs>
        <w:wordWrap/>
        <w:ind w:firstLine="709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установленными соответствующими ФГОС.</w:t>
      </w:r>
    </w:p>
    <w:p w:rsidR="007D4665" w:rsidRPr="007D4665" w:rsidRDefault="007D4665" w:rsidP="007D4665">
      <w:pPr>
        <w:tabs>
          <w:tab w:val="left" w:pos="851"/>
        </w:tabs>
        <w:wordWrap/>
        <w:ind w:firstLine="709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 xml:space="preserve">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 </w:t>
      </w:r>
    </w:p>
    <w:p w:rsidR="007D4665" w:rsidRPr="007D4665" w:rsidRDefault="007D4665" w:rsidP="007D4665">
      <w:pPr>
        <w:tabs>
          <w:tab w:val="left" w:pos="851"/>
        </w:tabs>
        <w:wordWrap/>
        <w:ind w:firstLine="709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>Планирование анализа воспитательного процесса включается в календарный план воспитательной работы.</w:t>
      </w:r>
    </w:p>
    <w:p w:rsidR="007D4665" w:rsidRPr="007D4665" w:rsidRDefault="007D4665" w:rsidP="007D4665">
      <w:pPr>
        <w:tabs>
          <w:tab w:val="left" w:pos="851"/>
        </w:tabs>
        <w:wordWrap/>
        <w:ind w:firstLine="709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>Основные принципы самоанализа воспитательной работы:</w:t>
      </w:r>
    </w:p>
    <w:p w:rsidR="007D4665" w:rsidRPr="007D4665" w:rsidRDefault="007D4665" w:rsidP="007D4665">
      <w:pPr>
        <w:numPr>
          <w:ilvl w:val="0"/>
          <w:numId w:val="38"/>
        </w:numPr>
        <w:tabs>
          <w:tab w:val="left" w:pos="993"/>
        </w:tabs>
        <w:wordWrap/>
        <w:autoSpaceDE/>
        <w:autoSpaceDN/>
        <w:ind w:left="0" w:firstLine="709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lastRenderedPageBreak/>
        <w:t xml:space="preserve">взаимное уважение всех участников образовательных отношений; </w:t>
      </w:r>
    </w:p>
    <w:p w:rsidR="007D4665" w:rsidRPr="007D4665" w:rsidRDefault="007D4665" w:rsidP="007D4665">
      <w:pPr>
        <w:numPr>
          <w:ilvl w:val="0"/>
          <w:numId w:val="38"/>
        </w:numPr>
        <w:tabs>
          <w:tab w:val="left" w:pos="993"/>
        </w:tabs>
        <w:wordWrap/>
        <w:autoSpaceDE/>
        <w:autoSpaceDN/>
        <w:ind w:left="0" w:firstLine="709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 xml:space="preserve"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общеобразовательной организации, качество воспитывающей среды, содержание и разнообразие деятельности, стиль общения, отношений между педагогами, обучающимися и родителями;  </w:t>
      </w:r>
    </w:p>
    <w:p w:rsidR="007D4665" w:rsidRPr="007D4665" w:rsidRDefault="007D4665" w:rsidP="007D4665">
      <w:pPr>
        <w:numPr>
          <w:ilvl w:val="0"/>
          <w:numId w:val="38"/>
        </w:numPr>
        <w:tabs>
          <w:tab w:val="left" w:pos="993"/>
        </w:tabs>
        <w:wordWrap/>
        <w:autoSpaceDE/>
        <w:autoSpaceDN/>
        <w:ind w:left="0" w:firstLine="709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партнёрами);</w:t>
      </w:r>
    </w:p>
    <w:p w:rsidR="007D4665" w:rsidRPr="007D4665" w:rsidRDefault="007D4665" w:rsidP="007D4665">
      <w:pPr>
        <w:numPr>
          <w:ilvl w:val="0"/>
          <w:numId w:val="38"/>
        </w:numPr>
        <w:tabs>
          <w:tab w:val="left" w:pos="851"/>
          <w:tab w:val="left" w:pos="993"/>
        </w:tabs>
        <w:wordWrap/>
        <w:autoSpaceDE/>
        <w:autoSpaceDN/>
        <w:ind w:left="0" w:firstLine="709"/>
        <w:rPr>
          <w:sz w:val="26"/>
          <w:szCs w:val="26"/>
          <w:lang w:val="ru-RU"/>
        </w:rPr>
      </w:pPr>
      <w:r w:rsidRPr="007D4665">
        <w:rPr>
          <w:sz w:val="26"/>
          <w:szCs w:val="26"/>
          <w:lang w:val="ru-RU"/>
        </w:rPr>
        <w:t>распределённая ответственность за результаты личностного развития обучающихся ориентирует на понимание того, что личностное развитие — это результат как организованного социального воспитания, в котором общеобразовательная организация участвует наряду с другими социальными институтами, так и стихийной социализации, и саморазвития.</w:t>
      </w:r>
    </w:p>
    <w:p w:rsidR="007D4665" w:rsidRPr="007D4665" w:rsidRDefault="007D4665" w:rsidP="007D4665">
      <w:pPr>
        <w:wordWrap/>
        <w:adjustRightInd w:val="0"/>
        <w:ind w:firstLine="709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 xml:space="preserve">Основные направления анализа воспитательного процесса: </w:t>
      </w:r>
    </w:p>
    <w:p w:rsidR="007D4665" w:rsidRPr="007D4665" w:rsidRDefault="007D4665" w:rsidP="007D4665">
      <w:pPr>
        <w:wordWrap/>
        <w:adjustRightInd w:val="0"/>
        <w:ind w:firstLine="709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 xml:space="preserve">1. Результаты воспитания, социализации и саморазвития обучающихся. </w:t>
      </w:r>
    </w:p>
    <w:p w:rsidR="007D4665" w:rsidRPr="007D4665" w:rsidRDefault="007D4665" w:rsidP="007D4665">
      <w:pPr>
        <w:wordWrap/>
        <w:adjustRightInd w:val="0"/>
        <w:ind w:firstLine="709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 xml:space="preserve">Критерием, на основе которого осуществляется данный анализ, является динамика личностного развития обучающихся в каждом классе. </w:t>
      </w:r>
    </w:p>
    <w:p w:rsidR="007D4665" w:rsidRPr="007D4665" w:rsidRDefault="007D4665" w:rsidP="007D4665">
      <w:pPr>
        <w:wordWrap/>
        <w:adjustRightInd w:val="0"/>
        <w:ind w:firstLine="709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>Анализ проводится классными руководителями вместе с заместителем директора по воспитательной работе (советником директора по воспитательной работе при наличии) с последующим обсуждением результатов на методическом объединении классных руководителей или педагогическом совете. Основным способом получения информации о результатах воспитания, социализации и саморазвития, обучающихся является педагогическое наблюдение. Внимание педагогов сосредотачивается на вопросах: какие проблемы, затруднения в личностном развитии обучающихся удалось решить за прошедший учебный год? какие проблемы, затруднения решить не удалось и почему? какие новые проблемы, трудности появились, над чем предстоит работать педагогическому коллективу?</w:t>
      </w:r>
    </w:p>
    <w:p w:rsidR="007D4665" w:rsidRPr="007D4665" w:rsidRDefault="007D4665" w:rsidP="007D4665">
      <w:pPr>
        <w:wordWrap/>
        <w:adjustRightInd w:val="0"/>
        <w:ind w:firstLine="709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>2. Состояние организуемой совместной деятельности обучающихся и взрослых.</w:t>
      </w:r>
    </w:p>
    <w:p w:rsidR="007D4665" w:rsidRPr="007D4665" w:rsidRDefault="007D4665" w:rsidP="007D4665">
      <w:pPr>
        <w:wordWrap/>
        <w:adjustRightInd w:val="0"/>
        <w:ind w:firstLine="709"/>
        <w:rPr>
          <w:color w:val="00000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 xml:space="preserve"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обучающихся и взрослых. </w:t>
      </w:r>
    </w:p>
    <w:p w:rsidR="007D4665" w:rsidRPr="007D4665" w:rsidRDefault="007D4665" w:rsidP="007D4665">
      <w:pPr>
        <w:wordWrap/>
        <w:adjustRightInd w:val="0"/>
        <w:rPr>
          <w:color w:val="000000"/>
          <w:sz w:val="26"/>
          <w:szCs w:val="26"/>
        </w:rPr>
      </w:pPr>
      <w:r w:rsidRPr="007D4665">
        <w:rPr>
          <w:color w:val="000000"/>
          <w:sz w:val="26"/>
          <w:szCs w:val="26"/>
          <w:lang w:val="ru-RU"/>
        </w:rPr>
        <w:t xml:space="preserve">Анализ проводится заместителем директора по воспитательной работе (совместно с советником директора по воспитательной работе при наличии), классными руководителями с привлечением актива родителей (законных представителей) обучающихся, актива совета обучающихся.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</w:t>
      </w:r>
      <w:r w:rsidRPr="007D4665">
        <w:rPr>
          <w:color w:val="000000"/>
          <w:sz w:val="26"/>
          <w:szCs w:val="26"/>
        </w:rPr>
        <w:t>Внимание сосредоточивается на вопросах, связанных с качеством:</w:t>
      </w:r>
    </w:p>
    <w:p w:rsidR="007D4665" w:rsidRPr="00573577" w:rsidRDefault="007D4665" w:rsidP="007D4665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218"/>
        <w:ind w:left="426"/>
        <w:contextualSpacing/>
        <w:rPr>
          <w:rFonts w:ascii="Times New Roman"/>
          <w:color w:val="000000"/>
          <w:sz w:val="26"/>
          <w:szCs w:val="26"/>
          <w:lang w:val="ru-RU"/>
        </w:rPr>
      </w:pPr>
      <w:r w:rsidRPr="00573577">
        <w:rPr>
          <w:rFonts w:ascii="Times New Roman"/>
          <w:color w:val="000000"/>
          <w:sz w:val="26"/>
          <w:szCs w:val="26"/>
          <w:lang w:val="ru-RU"/>
        </w:rPr>
        <w:t>проводимых общешкольных основных дел, мероприятий; деятельности классных руководителей и их классов;</w:t>
      </w:r>
    </w:p>
    <w:p w:rsidR="007D4665" w:rsidRPr="00573577" w:rsidRDefault="007D4665" w:rsidP="007D4665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219"/>
        <w:ind w:left="426"/>
        <w:contextualSpacing/>
        <w:rPr>
          <w:rFonts w:ascii="Times New Roman"/>
          <w:color w:val="000000"/>
          <w:sz w:val="26"/>
          <w:szCs w:val="26"/>
          <w:lang w:val="ru-RU"/>
        </w:rPr>
      </w:pPr>
      <w:r w:rsidRPr="00573577">
        <w:rPr>
          <w:rFonts w:ascii="Times New Roman"/>
          <w:color w:val="000000"/>
          <w:sz w:val="26"/>
          <w:szCs w:val="26"/>
          <w:lang w:val="ru-RU"/>
        </w:rPr>
        <w:t>реализации воспитательного потенциала урочной деятельности;</w:t>
      </w:r>
    </w:p>
    <w:p w:rsidR="007D4665" w:rsidRPr="007D4665" w:rsidRDefault="007D4665" w:rsidP="007D4665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219"/>
        <w:ind w:left="426"/>
        <w:contextualSpacing/>
        <w:rPr>
          <w:rFonts w:ascii="Times New Roman"/>
          <w:color w:val="000000"/>
          <w:sz w:val="26"/>
          <w:szCs w:val="26"/>
        </w:rPr>
      </w:pPr>
      <w:r w:rsidRPr="007D4665">
        <w:rPr>
          <w:rFonts w:ascii="Times New Roman"/>
          <w:color w:val="000000"/>
          <w:sz w:val="26"/>
          <w:szCs w:val="26"/>
        </w:rPr>
        <w:t>организуемой внеурочной деятельности обучающихся;</w:t>
      </w:r>
    </w:p>
    <w:p w:rsidR="007D4665" w:rsidRPr="007D4665" w:rsidRDefault="007D4665" w:rsidP="007D4665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219"/>
        <w:ind w:left="426"/>
        <w:contextualSpacing/>
        <w:rPr>
          <w:rFonts w:ascii="Times New Roman"/>
          <w:color w:val="000000"/>
          <w:sz w:val="26"/>
          <w:szCs w:val="26"/>
        </w:rPr>
      </w:pPr>
      <w:r w:rsidRPr="007D4665">
        <w:rPr>
          <w:rFonts w:ascii="Times New Roman"/>
          <w:color w:val="000000"/>
          <w:sz w:val="26"/>
          <w:szCs w:val="26"/>
        </w:rPr>
        <w:t xml:space="preserve">внешкольных мероприятий; </w:t>
      </w:r>
    </w:p>
    <w:p w:rsidR="007D4665" w:rsidRPr="00573577" w:rsidRDefault="007D4665" w:rsidP="007D4665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219"/>
        <w:ind w:left="426"/>
        <w:contextualSpacing/>
        <w:rPr>
          <w:rFonts w:ascii="Times New Roman"/>
          <w:color w:val="000000"/>
          <w:sz w:val="26"/>
          <w:szCs w:val="26"/>
          <w:lang w:val="ru-RU"/>
        </w:rPr>
      </w:pPr>
      <w:r w:rsidRPr="00573577">
        <w:rPr>
          <w:rFonts w:ascii="Times New Roman"/>
          <w:color w:val="000000"/>
          <w:sz w:val="26"/>
          <w:szCs w:val="26"/>
          <w:lang w:val="ru-RU"/>
        </w:rPr>
        <w:lastRenderedPageBreak/>
        <w:t>создания и поддержки предметно-пространственной среды;</w:t>
      </w:r>
    </w:p>
    <w:p w:rsidR="007D4665" w:rsidRPr="007D4665" w:rsidRDefault="007D4665" w:rsidP="007D4665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219"/>
        <w:ind w:left="426"/>
        <w:contextualSpacing/>
        <w:rPr>
          <w:rFonts w:ascii="Times New Roman"/>
          <w:color w:val="000000"/>
          <w:sz w:val="26"/>
          <w:szCs w:val="26"/>
        </w:rPr>
      </w:pPr>
      <w:r w:rsidRPr="007D4665">
        <w:rPr>
          <w:rFonts w:ascii="Times New Roman"/>
          <w:color w:val="000000"/>
          <w:sz w:val="26"/>
          <w:szCs w:val="26"/>
        </w:rPr>
        <w:t>взаимодействия с родительским сообществом;</w:t>
      </w:r>
    </w:p>
    <w:p w:rsidR="007D4665" w:rsidRPr="007D4665" w:rsidRDefault="007D4665" w:rsidP="007D4665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219"/>
        <w:ind w:left="426"/>
        <w:contextualSpacing/>
        <w:rPr>
          <w:rFonts w:ascii="Times New Roman"/>
          <w:color w:val="000000"/>
          <w:sz w:val="26"/>
          <w:szCs w:val="26"/>
        </w:rPr>
      </w:pPr>
      <w:r w:rsidRPr="007D4665">
        <w:rPr>
          <w:rFonts w:ascii="Times New Roman"/>
          <w:color w:val="000000"/>
          <w:sz w:val="26"/>
          <w:szCs w:val="26"/>
        </w:rPr>
        <w:t>деятельности ученического самоуправления;</w:t>
      </w:r>
    </w:p>
    <w:p w:rsidR="007D4665" w:rsidRPr="00573577" w:rsidRDefault="007D4665" w:rsidP="007D4665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219"/>
        <w:ind w:left="426"/>
        <w:contextualSpacing/>
        <w:rPr>
          <w:rFonts w:ascii="Times New Roman"/>
          <w:color w:val="000000"/>
          <w:sz w:val="26"/>
          <w:szCs w:val="26"/>
          <w:lang w:val="ru-RU"/>
        </w:rPr>
      </w:pPr>
      <w:r w:rsidRPr="00573577">
        <w:rPr>
          <w:rFonts w:ascii="Times New Roman"/>
          <w:color w:val="000000"/>
          <w:sz w:val="26"/>
          <w:szCs w:val="26"/>
          <w:lang w:val="ru-RU"/>
        </w:rPr>
        <w:t>деятельности по профилактике и безопасности;</w:t>
      </w:r>
    </w:p>
    <w:p w:rsidR="007D4665" w:rsidRPr="007D4665" w:rsidRDefault="007D4665" w:rsidP="007D4665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219"/>
        <w:ind w:left="426"/>
        <w:contextualSpacing/>
        <w:rPr>
          <w:rFonts w:ascii="Times New Roman"/>
          <w:color w:val="000000"/>
          <w:sz w:val="26"/>
          <w:szCs w:val="26"/>
        </w:rPr>
      </w:pPr>
      <w:r w:rsidRPr="007D4665">
        <w:rPr>
          <w:rFonts w:ascii="Times New Roman"/>
          <w:color w:val="000000"/>
          <w:sz w:val="26"/>
          <w:szCs w:val="26"/>
        </w:rPr>
        <w:t>реализации потенциала социального партнерства;</w:t>
      </w:r>
    </w:p>
    <w:p w:rsidR="007D4665" w:rsidRPr="007D4665" w:rsidRDefault="007D4665" w:rsidP="007D4665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219"/>
        <w:ind w:left="426"/>
        <w:contextualSpacing/>
        <w:rPr>
          <w:rFonts w:ascii="Times New Roman"/>
          <w:color w:val="000000"/>
          <w:sz w:val="26"/>
          <w:szCs w:val="26"/>
        </w:rPr>
      </w:pPr>
      <w:r w:rsidRPr="007D4665">
        <w:rPr>
          <w:rFonts w:ascii="Times New Roman"/>
          <w:color w:val="000000"/>
          <w:sz w:val="26"/>
          <w:szCs w:val="26"/>
        </w:rPr>
        <w:t>деятельности по профориентации обучающихся;</w:t>
      </w:r>
    </w:p>
    <w:p w:rsidR="007D4665" w:rsidRPr="00573577" w:rsidRDefault="007D4665" w:rsidP="007D4665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219"/>
        <w:ind w:left="426"/>
        <w:contextualSpacing/>
        <w:rPr>
          <w:rFonts w:ascii="Times New Roman"/>
          <w:color w:val="000000"/>
          <w:sz w:val="26"/>
          <w:szCs w:val="26"/>
          <w:lang w:val="ru-RU"/>
        </w:rPr>
      </w:pPr>
      <w:r w:rsidRPr="00573577">
        <w:rPr>
          <w:rFonts w:ascii="Times New Roman"/>
          <w:color w:val="000000"/>
          <w:sz w:val="26"/>
          <w:szCs w:val="26"/>
          <w:lang w:val="ru-RU"/>
        </w:rPr>
        <w:t>действующих в школе детских общественных объединений;</w:t>
      </w:r>
    </w:p>
    <w:p w:rsidR="007D4665" w:rsidRPr="007D4665" w:rsidRDefault="007D4665" w:rsidP="007D4665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219"/>
        <w:ind w:left="426"/>
        <w:contextualSpacing/>
        <w:rPr>
          <w:rFonts w:ascii="Times New Roman"/>
          <w:color w:val="000000"/>
          <w:sz w:val="26"/>
          <w:szCs w:val="26"/>
        </w:rPr>
      </w:pPr>
      <w:r w:rsidRPr="007D4665">
        <w:rPr>
          <w:rFonts w:ascii="Times New Roman"/>
          <w:color w:val="000000"/>
          <w:sz w:val="26"/>
          <w:szCs w:val="26"/>
        </w:rPr>
        <w:t>работы школьных медиа;</w:t>
      </w:r>
    </w:p>
    <w:p w:rsidR="007D4665" w:rsidRPr="007D4665" w:rsidRDefault="007D4665" w:rsidP="007D4665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219"/>
        <w:ind w:left="426"/>
        <w:contextualSpacing/>
        <w:rPr>
          <w:rFonts w:ascii="Times New Roman"/>
          <w:color w:val="000000"/>
          <w:sz w:val="26"/>
          <w:szCs w:val="26"/>
        </w:rPr>
      </w:pPr>
      <w:r w:rsidRPr="007D4665">
        <w:rPr>
          <w:rFonts w:ascii="Times New Roman"/>
          <w:color w:val="000000"/>
          <w:sz w:val="26"/>
          <w:szCs w:val="26"/>
        </w:rPr>
        <w:t>работы школьного музея (музеев);</w:t>
      </w:r>
    </w:p>
    <w:p w:rsidR="007D4665" w:rsidRPr="007D4665" w:rsidRDefault="007D4665" w:rsidP="007D4665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219"/>
        <w:ind w:left="426"/>
        <w:contextualSpacing/>
        <w:rPr>
          <w:rFonts w:ascii="Times New Roman"/>
          <w:color w:val="000000"/>
          <w:sz w:val="26"/>
          <w:szCs w:val="26"/>
        </w:rPr>
      </w:pPr>
      <w:r w:rsidRPr="007D4665">
        <w:rPr>
          <w:rFonts w:ascii="Times New Roman"/>
          <w:color w:val="000000"/>
          <w:sz w:val="26"/>
          <w:szCs w:val="26"/>
        </w:rPr>
        <w:t>добровольческой деятельности обучающихся;</w:t>
      </w:r>
    </w:p>
    <w:p w:rsidR="007D4665" w:rsidRPr="007D4665" w:rsidRDefault="007D4665" w:rsidP="007D4665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219"/>
        <w:ind w:left="426"/>
        <w:contextualSpacing/>
        <w:rPr>
          <w:rFonts w:ascii="Times New Roman"/>
          <w:color w:val="000000"/>
          <w:sz w:val="26"/>
          <w:szCs w:val="26"/>
        </w:rPr>
      </w:pPr>
      <w:r w:rsidRPr="007D4665">
        <w:rPr>
          <w:rFonts w:ascii="Times New Roman"/>
          <w:color w:val="000000"/>
          <w:sz w:val="26"/>
          <w:szCs w:val="26"/>
        </w:rPr>
        <w:t>работы школьных спортивных клубов;</w:t>
      </w:r>
    </w:p>
    <w:p w:rsidR="007D4665" w:rsidRPr="007D4665" w:rsidRDefault="007D4665" w:rsidP="007D4665">
      <w:pPr>
        <w:pStyle w:val="a3"/>
        <w:numPr>
          <w:ilvl w:val="0"/>
          <w:numId w:val="39"/>
        </w:numPr>
        <w:autoSpaceDE w:val="0"/>
        <w:autoSpaceDN w:val="0"/>
        <w:adjustRightInd w:val="0"/>
        <w:ind w:left="426"/>
        <w:contextualSpacing/>
        <w:rPr>
          <w:rFonts w:ascii="Times New Roman"/>
          <w:color w:val="000000"/>
          <w:sz w:val="26"/>
          <w:szCs w:val="26"/>
        </w:rPr>
      </w:pPr>
      <w:r w:rsidRPr="007D4665">
        <w:rPr>
          <w:rFonts w:ascii="Times New Roman"/>
          <w:color w:val="000000"/>
          <w:sz w:val="26"/>
          <w:szCs w:val="26"/>
        </w:rPr>
        <w:t>работы школьного театра (театров).</w:t>
      </w:r>
    </w:p>
    <w:p w:rsidR="00BD7CF0" w:rsidRPr="007D4665" w:rsidRDefault="007D4665" w:rsidP="007D4665">
      <w:pPr>
        <w:tabs>
          <w:tab w:val="left" w:pos="851"/>
        </w:tabs>
        <w:wordWrap/>
        <w:rPr>
          <w:b/>
          <w:color w:val="FF0000"/>
          <w:w w:val="0"/>
          <w:sz w:val="26"/>
          <w:szCs w:val="26"/>
          <w:lang w:val="ru-RU"/>
        </w:rPr>
      </w:pPr>
      <w:r w:rsidRPr="007D4665">
        <w:rPr>
          <w:color w:val="000000"/>
          <w:sz w:val="26"/>
          <w:szCs w:val="26"/>
          <w:lang w:val="ru-RU"/>
        </w:rPr>
        <w:t>Итогом самоанализа является перечень выявленных проблем, над решением которых предстоит работать педагогическому коллективу. Итоги самоанализа оформляются в виде отчета, составляемого заместителем директора по воспитательной работе (совместно с советником директора по воспитательной работа при наличии) в конце учебного года, рассматриваются и утверждаются педагогическим советом или иным коллегиа</w:t>
      </w:r>
    </w:p>
    <w:p w:rsidR="003A142C" w:rsidRDefault="003A142C" w:rsidP="007D4665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Arial" w:hAnsi="Arial" w:cs="Arial"/>
          <w:b/>
          <w:iCs/>
          <w:w w:val="0"/>
          <w:sz w:val="26"/>
          <w:szCs w:val="26"/>
          <w:lang w:val="ru-RU"/>
        </w:rPr>
      </w:pPr>
    </w:p>
    <w:p w:rsidR="007D4665" w:rsidRDefault="007D4665" w:rsidP="007D4665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Arial" w:hAnsi="Arial" w:cs="Arial"/>
          <w:b/>
          <w:iCs/>
          <w:w w:val="0"/>
          <w:sz w:val="26"/>
          <w:szCs w:val="26"/>
          <w:lang w:val="ru-RU"/>
        </w:rPr>
      </w:pPr>
    </w:p>
    <w:p w:rsidR="007D4665" w:rsidRDefault="007D4665" w:rsidP="007D4665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Arial" w:hAnsi="Arial" w:cs="Arial"/>
          <w:b/>
          <w:iCs/>
          <w:w w:val="0"/>
          <w:sz w:val="26"/>
          <w:szCs w:val="26"/>
          <w:lang w:val="ru-RU"/>
        </w:rPr>
      </w:pPr>
    </w:p>
    <w:p w:rsidR="007D4665" w:rsidRDefault="007D4665" w:rsidP="007D4665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Arial" w:hAnsi="Arial" w:cs="Arial"/>
          <w:b/>
          <w:iCs/>
          <w:w w:val="0"/>
          <w:sz w:val="26"/>
          <w:szCs w:val="26"/>
          <w:lang w:val="ru-RU"/>
        </w:rPr>
      </w:pPr>
    </w:p>
    <w:p w:rsidR="007D4665" w:rsidRDefault="007D4665" w:rsidP="007D4665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Arial" w:hAnsi="Arial" w:cs="Arial"/>
          <w:b/>
          <w:iCs/>
          <w:w w:val="0"/>
          <w:sz w:val="26"/>
          <w:szCs w:val="26"/>
          <w:lang w:val="ru-RU"/>
        </w:rPr>
      </w:pPr>
    </w:p>
    <w:p w:rsidR="007D4665" w:rsidRDefault="007D4665" w:rsidP="007D4665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Arial" w:hAnsi="Arial" w:cs="Arial"/>
          <w:b/>
          <w:iCs/>
          <w:w w:val="0"/>
          <w:sz w:val="26"/>
          <w:szCs w:val="26"/>
          <w:lang w:val="ru-RU"/>
        </w:rPr>
      </w:pPr>
    </w:p>
    <w:p w:rsidR="007D4665" w:rsidRDefault="007D4665" w:rsidP="007D4665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Arial" w:hAnsi="Arial" w:cs="Arial"/>
          <w:b/>
          <w:iCs/>
          <w:w w:val="0"/>
          <w:sz w:val="26"/>
          <w:szCs w:val="26"/>
          <w:lang w:val="ru-RU"/>
        </w:rPr>
      </w:pPr>
    </w:p>
    <w:p w:rsidR="007D4665" w:rsidRDefault="007D4665" w:rsidP="007D4665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Arial" w:hAnsi="Arial" w:cs="Arial"/>
          <w:b/>
          <w:iCs/>
          <w:w w:val="0"/>
          <w:sz w:val="26"/>
          <w:szCs w:val="26"/>
          <w:lang w:val="ru-RU"/>
        </w:rPr>
      </w:pPr>
    </w:p>
    <w:p w:rsidR="007D4665" w:rsidRDefault="007D4665" w:rsidP="007D4665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Arial" w:hAnsi="Arial" w:cs="Arial"/>
          <w:b/>
          <w:iCs/>
          <w:w w:val="0"/>
          <w:sz w:val="26"/>
          <w:szCs w:val="26"/>
          <w:lang w:val="ru-RU"/>
        </w:rPr>
      </w:pPr>
    </w:p>
    <w:p w:rsidR="007D4665" w:rsidRDefault="007D4665" w:rsidP="007D4665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Arial" w:hAnsi="Arial" w:cs="Arial"/>
          <w:b/>
          <w:iCs/>
          <w:w w:val="0"/>
          <w:sz w:val="26"/>
          <w:szCs w:val="26"/>
          <w:lang w:val="ru-RU"/>
        </w:rPr>
      </w:pPr>
    </w:p>
    <w:p w:rsidR="007D4665" w:rsidRDefault="007D4665" w:rsidP="007D4665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Arial" w:hAnsi="Arial" w:cs="Arial"/>
          <w:b/>
          <w:iCs/>
          <w:w w:val="0"/>
          <w:sz w:val="26"/>
          <w:szCs w:val="26"/>
          <w:lang w:val="ru-RU"/>
        </w:rPr>
      </w:pPr>
    </w:p>
    <w:p w:rsidR="007D4665" w:rsidRDefault="007D4665" w:rsidP="007D4665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Arial" w:hAnsi="Arial" w:cs="Arial"/>
          <w:b/>
          <w:iCs/>
          <w:w w:val="0"/>
          <w:sz w:val="26"/>
          <w:szCs w:val="26"/>
          <w:lang w:val="ru-RU"/>
        </w:rPr>
      </w:pPr>
    </w:p>
    <w:p w:rsidR="007D4665" w:rsidRDefault="007D4665" w:rsidP="007D4665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Arial" w:hAnsi="Arial" w:cs="Arial"/>
          <w:b/>
          <w:iCs/>
          <w:w w:val="0"/>
          <w:sz w:val="26"/>
          <w:szCs w:val="26"/>
          <w:lang w:val="ru-RU"/>
        </w:rPr>
      </w:pPr>
    </w:p>
    <w:p w:rsidR="000F5D13" w:rsidRDefault="000F5D13" w:rsidP="007D4665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Arial" w:hAnsi="Arial" w:cs="Arial"/>
          <w:b/>
          <w:iCs/>
          <w:w w:val="0"/>
          <w:sz w:val="26"/>
          <w:szCs w:val="26"/>
          <w:lang w:val="ru-RU"/>
        </w:rPr>
      </w:pPr>
    </w:p>
    <w:p w:rsidR="000F5D13" w:rsidRDefault="000F5D13" w:rsidP="007D4665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Arial" w:hAnsi="Arial" w:cs="Arial"/>
          <w:b/>
          <w:iCs/>
          <w:w w:val="0"/>
          <w:sz w:val="26"/>
          <w:szCs w:val="26"/>
          <w:lang w:val="ru-RU"/>
        </w:rPr>
      </w:pPr>
    </w:p>
    <w:p w:rsidR="000F5D13" w:rsidRDefault="000F5D13" w:rsidP="007D4665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Arial" w:hAnsi="Arial" w:cs="Arial"/>
          <w:b/>
          <w:iCs/>
          <w:w w:val="0"/>
          <w:sz w:val="26"/>
          <w:szCs w:val="26"/>
          <w:lang w:val="ru-RU"/>
        </w:rPr>
      </w:pPr>
    </w:p>
    <w:p w:rsidR="000F5D13" w:rsidRDefault="000F5D13" w:rsidP="007D4665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Arial" w:hAnsi="Arial" w:cs="Arial"/>
          <w:b/>
          <w:iCs/>
          <w:w w:val="0"/>
          <w:sz w:val="26"/>
          <w:szCs w:val="26"/>
          <w:lang w:val="ru-RU"/>
        </w:rPr>
      </w:pPr>
    </w:p>
    <w:p w:rsidR="000F5D13" w:rsidRDefault="000F5D13" w:rsidP="007D4665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Arial" w:hAnsi="Arial" w:cs="Arial"/>
          <w:b/>
          <w:iCs/>
          <w:w w:val="0"/>
          <w:sz w:val="26"/>
          <w:szCs w:val="26"/>
          <w:lang w:val="ru-RU"/>
        </w:rPr>
      </w:pPr>
    </w:p>
    <w:p w:rsidR="000F5D13" w:rsidRDefault="000F5D13" w:rsidP="007D4665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Arial" w:hAnsi="Arial" w:cs="Arial"/>
          <w:b/>
          <w:iCs/>
          <w:w w:val="0"/>
          <w:sz w:val="26"/>
          <w:szCs w:val="26"/>
          <w:lang w:val="ru-RU"/>
        </w:rPr>
      </w:pPr>
    </w:p>
    <w:p w:rsidR="007D4665" w:rsidRDefault="007D4665" w:rsidP="0037200F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rPr>
          <w:rFonts w:ascii="Arial" w:hAnsi="Arial" w:cs="Arial"/>
          <w:b/>
          <w:iCs/>
          <w:w w:val="0"/>
          <w:sz w:val="26"/>
          <w:szCs w:val="26"/>
          <w:lang w:val="ru-RU"/>
        </w:rPr>
      </w:pPr>
    </w:p>
    <w:p w:rsidR="0037200F" w:rsidRDefault="0037200F" w:rsidP="0037200F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rPr>
          <w:rFonts w:ascii="Arial" w:hAnsi="Arial" w:cs="Arial"/>
          <w:b/>
          <w:iCs/>
          <w:w w:val="0"/>
          <w:sz w:val="26"/>
          <w:szCs w:val="26"/>
          <w:lang w:val="ru-RU"/>
        </w:rPr>
      </w:pPr>
    </w:p>
    <w:p w:rsidR="0037200F" w:rsidRDefault="0037200F" w:rsidP="0037200F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rPr>
          <w:rFonts w:ascii="Arial" w:hAnsi="Arial" w:cs="Arial"/>
          <w:b/>
          <w:iCs/>
          <w:w w:val="0"/>
          <w:sz w:val="26"/>
          <w:szCs w:val="26"/>
          <w:lang w:val="ru-RU"/>
        </w:rPr>
      </w:pPr>
    </w:p>
    <w:p w:rsidR="0037200F" w:rsidRDefault="0037200F" w:rsidP="0037200F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rPr>
          <w:rFonts w:ascii="Arial" w:hAnsi="Arial" w:cs="Arial"/>
          <w:b/>
          <w:iCs/>
          <w:w w:val="0"/>
          <w:sz w:val="26"/>
          <w:szCs w:val="26"/>
          <w:lang w:val="ru-RU"/>
        </w:rPr>
      </w:pPr>
    </w:p>
    <w:p w:rsidR="007D4665" w:rsidRDefault="007D4665" w:rsidP="007D4665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Arial" w:hAnsi="Arial" w:cs="Arial"/>
          <w:b/>
          <w:iCs/>
          <w:w w:val="0"/>
          <w:sz w:val="26"/>
          <w:szCs w:val="26"/>
          <w:lang w:val="ru-RU"/>
        </w:rPr>
      </w:pPr>
    </w:p>
    <w:p w:rsidR="0033037D" w:rsidRDefault="0033037D" w:rsidP="007D4665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Arial" w:hAnsi="Arial" w:cs="Arial"/>
          <w:b/>
          <w:iCs/>
          <w:w w:val="0"/>
          <w:sz w:val="26"/>
          <w:szCs w:val="26"/>
          <w:lang w:val="ru-RU"/>
        </w:rPr>
      </w:pPr>
    </w:p>
    <w:p w:rsidR="0033037D" w:rsidRDefault="0033037D" w:rsidP="007D4665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Arial" w:hAnsi="Arial" w:cs="Arial"/>
          <w:b/>
          <w:iCs/>
          <w:w w:val="0"/>
          <w:sz w:val="26"/>
          <w:szCs w:val="26"/>
          <w:lang w:val="ru-RU"/>
        </w:rPr>
      </w:pPr>
    </w:p>
    <w:p w:rsidR="0033037D" w:rsidRDefault="0033037D" w:rsidP="007D4665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Arial" w:hAnsi="Arial" w:cs="Arial"/>
          <w:b/>
          <w:iCs/>
          <w:w w:val="0"/>
          <w:sz w:val="26"/>
          <w:szCs w:val="26"/>
          <w:lang w:val="ru-RU"/>
        </w:rPr>
      </w:pPr>
    </w:p>
    <w:p w:rsidR="0033037D" w:rsidRDefault="0033037D" w:rsidP="007D4665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Arial" w:hAnsi="Arial" w:cs="Arial"/>
          <w:b/>
          <w:iCs/>
          <w:w w:val="0"/>
          <w:sz w:val="26"/>
          <w:szCs w:val="26"/>
          <w:lang w:val="ru-RU"/>
        </w:rPr>
      </w:pPr>
    </w:p>
    <w:p w:rsidR="007D4665" w:rsidRDefault="007D4665" w:rsidP="007D4665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Arial" w:hAnsi="Arial" w:cs="Arial"/>
          <w:b/>
          <w:iCs/>
          <w:w w:val="0"/>
          <w:sz w:val="26"/>
          <w:szCs w:val="26"/>
          <w:lang w:val="ru-RU"/>
        </w:rPr>
      </w:pPr>
    </w:p>
    <w:p w:rsidR="004A49C6" w:rsidRDefault="004A49C6" w:rsidP="007D4665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Arial" w:hAnsi="Arial" w:cs="Arial"/>
          <w:b/>
          <w:iCs/>
          <w:w w:val="0"/>
          <w:sz w:val="26"/>
          <w:szCs w:val="26"/>
          <w:lang w:val="ru-RU"/>
        </w:rPr>
      </w:pPr>
    </w:p>
    <w:p w:rsidR="004A49C6" w:rsidRDefault="004A49C6" w:rsidP="007D4665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Arial" w:hAnsi="Arial" w:cs="Arial"/>
          <w:b/>
          <w:iCs/>
          <w:w w:val="0"/>
          <w:sz w:val="26"/>
          <w:szCs w:val="26"/>
          <w:lang w:val="ru-RU"/>
        </w:rPr>
      </w:pPr>
    </w:p>
    <w:p w:rsidR="004A49C6" w:rsidRDefault="004A49C6" w:rsidP="0034473A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rPr>
          <w:rFonts w:ascii="Arial" w:hAnsi="Arial" w:cs="Arial"/>
          <w:b/>
          <w:iCs/>
          <w:w w:val="0"/>
          <w:sz w:val="26"/>
          <w:szCs w:val="26"/>
          <w:lang w:val="ru-RU"/>
        </w:rPr>
      </w:pPr>
    </w:p>
    <w:sectPr w:rsidR="004A49C6" w:rsidSect="00101606">
      <w:footerReference w:type="default" r:id="rId10"/>
      <w:endnotePr>
        <w:numFmt w:val="decimal"/>
      </w:endnotePr>
      <w:type w:val="continuous"/>
      <w:pgSz w:w="11907" w:h="16839" w:code="9"/>
      <w:pgMar w:top="426" w:right="992" w:bottom="426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7402" w:rsidRDefault="00697402" w:rsidP="00C55F35">
      <w:r>
        <w:separator/>
      </w:r>
    </w:p>
  </w:endnote>
  <w:endnote w:type="continuationSeparator" w:id="1">
    <w:p w:rsidR="00697402" w:rsidRDefault="00697402" w:rsidP="00C55F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ency FB">
    <w:altName w:val="Malgun Gothic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№Е">
    <w:altName w:val="Malgun Gothic"/>
    <w:charset w:val="00"/>
    <w:family w:val="roman"/>
    <w:pitch w:val="variable"/>
    <w:sig w:usb0="00000201" w:usb1="09060000" w:usb2="00000010" w:usb3="00000000" w:csb0="00080004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584" w:rsidRPr="00BD5383" w:rsidRDefault="005E1015" w:rsidP="00021E47">
    <w:pPr>
      <w:pStyle w:val="af6"/>
      <w:jc w:val="center"/>
      <w:rPr>
        <w:rFonts w:ascii="Century Gothic" w:hAnsi="Century Gothic"/>
        <w:sz w:val="16"/>
        <w:szCs w:val="16"/>
      </w:rPr>
    </w:pPr>
    <w:r w:rsidRPr="00BD5383">
      <w:rPr>
        <w:rFonts w:ascii="Century Gothic" w:hAnsi="Century Gothic"/>
        <w:sz w:val="16"/>
        <w:szCs w:val="16"/>
      </w:rPr>
      <w:fldChar w:fldCharType="begin"/>
    </w:r>
    <w:r w:rsidR="00322584" w:rsidRPr="00BD5383">
      <w:rPr>
        <w:rFonts w:ascii="Century Gothic" w:hAnsi="Century Gothic"/>
        <w:sz w:val="16"/>
        <w:szCs w:val="16"/>
      </w:rPr>
      <w:instrText>PAGE   \* MERGEFORMAT</w:instrText>
    </w:r>
    <w:r w:rsidRPr="00BD5383">
      <w:rPr>
        <w:rFonts w:ascii="Century Gothic" w:hAnsi="Century Gothic"/>
        <w:sz w:val="16"/>
        <w:szCs w:val="16"/>
      </w:rPr>
      <w:fldChar w:fldCharType="separate"/>
    </w:r>
    <w:r w:rsidR="0034473A" w:rsidRPr="0034473A">
      <w:rPr>
        <w:rFonts w:ascii="Century Gothic" w:hAnsi="Century Gothic"/>
        <w:noProof/>
        <w:sz w:val="16"/>
        <w:szCs w:val="16"/>
        <w:lang w:val="ru-RU"/>
      </w:rPr>
      <w:t>2</w:t>
    </w:r>
    <w:r w:rsidRPr="00BD5383">
      <w:rPr>
        <w:rFonts w:ascii="Century Gothic" w:hAnsi="Century Gothic"/>
        <w:sz w:val="16"/>
        <w:szCs w:val="16"/>
      </w:rPr>
      <w:fldChar w:fldCharType="end"/>
    </w:r>
  </w:p>
  <w:p w:rsidR="00322584" w:rsidRDefault="00322584">
    <w:pPr>
      <w:pStyle w:val="af6"/>
    </w:pPr>
  </w:p>
  <w:p w:rsidR="00322584" w:rsidRDefault="00322584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7402" w:rsidRDefault="00697402" w:rsidP="00C55F35">
      <w:r>
        <w:separator/>
      </w:r>
    </w:p>
  </w:footnote>
  <w:footnote w:type="continuationSeparator" w:id="1">
    <w:p w:rsidR="00697402" w:rsidRDefault="00697402" w:rsidP="00C55F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375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275"/>
        </w:tabs>
        <w:ind w:left="1275" w:hanging="555"/>
      </w:p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E"/>
    <w:multiLevelType w:val="singleLevel"/>
    <w:tmpl w:val="0000000E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4B40"/>
    <w:multiLevelType w:val="hybridMultilevel"/>
    <w:tmpl w:val="E2F4336E"/>
    <w:lvl w:ilvl="0" w:tplc="7F009AB8">
      <w:start w:val="1"/>
      <w:numFmt w:val="bullet"/>
      <w:lvlText w:val="•"/>
      <w:lvlJc w:val="left"/>
    </w:lvl>
    <w:lvl w:ilvl="1" w:tplc="1CE27210">
      <w:numFmt w:val="decimal"/>
      <w:lvlText w:val=""/>
      <w:lvlJc w:val="left"/>
    </w:lvl>
    <w:lvl w:ilvl="2" w:tplc="726275BA">
      <w:numFmt w:val="decimal"/>
      <w:lvlText w:val=""/>
      <w:lvlJc w:val="left"/>
    </w:lvl>
    <w:lvl w:ilvl="3" w:tplc="D328384E">
      <w:numFmt w:val="decimal"/>
      <w:lvlText w:val=""/>
      <w:lvlJc w:val="left"/>
    </w:lvl>
    <w:lvl w:ilvl="4" w:tplc="5B00ABCE">
      <w:numFmt w:val="decimal"/>
      <w:lvlText w:val=""/>
      <w:lvlJc w:val="left"/>
    </w:lvl>
    <w:lvl w:ilvl="5" w:tplc="98B4CA30">
      <w:numFmt w:val="decimal"/>
      <w:lvlText w:val=""/>
      <w:lvlJc w:val="left"/>
    </w:lvl>
    <w:lvl w:ilvl="6" w:tplc="3CFE69F8">
      <w:numFmt w:val="decimal"/>
      <w:lvlText w:val=""/>
      <w:lvlJc w:val="left"/>
    </w:lvl>
    <w:lvl w:ilvl="7" w:tplc="B5CCD89C">
      <w:numFmt w:val="decimal"/>
      <w:lvlText w:val=""/>
      <w:lvlJc w:val="left"/>
    </w:lvl>
    <w:lvl w:ilvl="8" w:tplc="5492DE70">
      <w:numFmt w:val="decimal"/>
      <w:lvlText w:val=""/>
      <w:lvlJc w:val="left"/>
    </w:lvl>
  </w:abstractNum>
  <w:abstractNum w:abstractNumId="5">
    <w:nsid w:val="00005878"/>
    <w:multiLevelType w:val="hybridMultilevel"/>
    <w:tmpl w:val="0910FE54"/>
    <w:lvl w:ilvl="0" w:tplc="6CDA53CE">
      <w:start w:val="1"/>
      <w:numFmt w:val="bullet"/>
      <w:lvlText w:val="•"/>
      <w:lvlJc w:val="left"/>
    </w:lvl>
    <w:lvl w:ilvl="1" w:tplc="9D149738">
      <w:numFmt w:val="decimal"/>
      <w:lvlText w:val=""/>
      <w:lvlJc w:val="left"/>
    </w:lvl>
    <w:lvl w:ilvl="2" w:tplc="D284BCFE">
      <w:numFmt w:val="decimal"/>
      <w:lvlText w:val=""/>
      <w:lvlJc w:val="left"/>
    </w:lvl>
    <w:lvl w:ilvl="3" w:tplc="0B343574">
      <w:numFmt w:val="decimal"/>
      <w:lvlText w:val=""/>
      <w:lvlJc w:val="left"/>
    </w:lvl>
    <w:lvl w:ilvl="4" w:tplc="EF9CD326">
      <w:numFmt w:val="decimal"/>
      <w:lvlText w:val=""/>
      <w:lvlJc w:val="left"/>
    </w:lvl>
    <w:lvl w:ilvl="5" w:tplc="091844E4">
      <w:numFmt w:val="decimal"/>
      <w:lvlText w:val=""/>
      <w:lvlJc w:val="left"/>
    </w:lvl>
    <w:lvl w:ilvl="6" w:tplc="36DACBDE">
      <w:numFmt w:val="decimal"/>
      <w:lvlText w:val=""/>
      <w:lvlJc w:val="left"/>
    </w:lvl>
    <w:lvl w:ilvl="7" w:tplc="7C646572">
      <w:numFmt w:val="decimal"/>
      <w:lvlText w:val=""/>
      <w:lvlJc w:val="left"/>
    </w:lvl>
    <w:lvl w:ilvl="8" w:tplc="48DA4E56">
      <w:numFmt w:val="decimal"/>
      <w:lvlText w:val=""/>
      <w:lvlJc w:val="left"/>
    </w:lvl>
  </w:abstractNum>
  <w:abstractNum w:abstractNumId="6">
    <w:nsid w:val="00347963"/>
    <w:multiLevelType w:val="hybridMultilevel"/>
    <w:tmpl w:val="4D10D5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6354446"/>
    <w:multiLevelType w:val="multilevel"/>
    <w:tmpl w:val="DB92F400"/>
    <w:lvl w:ilvl="0">
      <w:numFmt w:val="bullet"/>
      <w:lvlText w:val="•"/>
      <w:lvlJc w:val="left"/>
      <w:pPr>
        <w:ind w:left="1429" w:hanging="360"/>
      </w:pPr>
      <w:rPr>
        <w:rFonts w:hint="default"/>
        <w:lang w:val="ru-RU" w:eastAsia="en-US" w:bidi="ar-SA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8">
    <w:nsid w:val="06B87753"/>
    <w:multiLevelType w:val="multilevel"/>
    <w:tmpl w:val="01DA70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D534B03"/>
    <w:multiLevelType w:val="hybridMultilevel"/>
    <w:tmpl w:val="0E009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8159B0"/>
    <w:multiLevelType w:val="hybridMultilevel"/>
    <w:tmpl w:val="32A68730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54E04F8"/>
    <w:multiLevelType w:val="hybridMultilevel"/>
    <w:tmpl w:val="A4607D56"/>
    <w:lvl w:ilvl="0" w:tplc="B9C42D88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853FE1"/>
    <w:multiLevelType w:val="hybridMultilevel"/>
    <w:tmpl w:val="A288A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2F1E06"/>
    <w:multiLevelType w:val="multilevel"/>
    <w:tmpl w:val="0694B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D9F2465"/>
    <w:multiLevelType w:val="hybridMultilevel"/>
    <w:tmpl w:val="E0F6C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1C22B1"/>
    <w:multiLevelType w:val="hybridMultilevel"/>
    <w:tmpl w:val="7BD058C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16">
    <w:nsid w:val="221827AE"/>
    <w:multiLevelType w:val="multilevel"/>
    <w:tmpl w:val="E3E20F9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7">
    <w:nsid w:val="229033B3"/>
    <w:multiLevelType w:val="hybridMultilevel"/>
    <w:tmpl w:val="3C700AD8"/>
    <w:lvl w:ilvl="0" w:tplc="B9C42D88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30B082B"/>
    <w:multiLevelType w:val="hybridMultilevel"/>
    <w:tmpl w:val="085AD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3B21BB2"/>
    <w:multiLevelType w:val="hybridMultilevel"/>
    <w:tmpl w:val="EDBA86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26303E15"/>
    <w:multiLevelType w:val="hybridMultilevel"/>
    <w:tmpl w:val="EB223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956683"/>
    <w:multiLevelType w:val="multilevel"/>
    <w:tmpl w:val="D47E8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C4B68EB"/>
    <w:multiLevelType w:val="hybridMultilevel"/>
    <w:tmpl w:val="C824C320"/>
    <w:lvl w:ilvl="0" w:tplc="B9C42D88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E3C7CAC"/>
    <w:multiLevelType w:val="multilevel"/>
    <w:tmpl w:val="6BE46C5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4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35E25B1E"/>
    <w:multiLevelType w:val="hybridMultilevel"/>
    <w:tmpl w:val="A1E42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6116C8B"/>
    <w:multiLevelType w:val="hybridMultilevel"/>
    <w:tmpl w:val="9F447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1907DEB"/>
    <w:multiLevelType w:val="hybridMultilevel"/>
    <w:tmpl w:val="9C447A3E"/>
    <w:lvl w:ilvl="0" w:tplc="22DA49A2">
      <w:start w:val="1"/>
      <w:numFmt w:val="bullet"/>
      <w:lvlText w:val="—"/>
      <w:lvlJc w:val="left"/>
      <w:pPr>
        <w:ind w:left="787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8">
    <w:nsid w:val="427E0E55"/>
    <w:multiLevelType w:val="hybridMultilevel"/>
    <w:tmpl w:val="2A2E87D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5923ECB"/>
    <w:multiLevelType w:val="multilevel"/>
    <w:tmpl w:val="432C7A7A"/>
    <w:lvl w:ilvl="0">
      <w:start w:val="1"/>
      <w:numFmt w:val="decimal"/>
      <w:lvlText w:val="%1."/>
      <w:lvlJc w:val="left"/>
      <w:pPr>
        <w:ind w:left="490" w:hanging="4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>
    <w:nsid w:val="4E903571"/>
    <w:multiLevelType w:val="hybridMultilevel"/>
    <w:tmpl w:val="1CE25850"/>
    <w:lvl w:ilvl="0" w:tplc="5A2E23C8">
      <w:start w:val="1"/>
      <w:numFmt w:val="decimal"/>
      <w:lvlText w:val="%1)"/>
      <w:lvlJc w:val="left"/>
      <w:pPr>
        <w:ind w:left="786" w:hanging="360"/>
      </w:pPr>
      <w:rPr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52320EEC"/>
    <w:multiLevelType w:val="hybridMultilevel"/>
    <w:tmpl w:val="50B4A3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52F7192C"/>
    <w:multiLevelType w:val="hybridMultilevel"/>
    <w:tmpl w:val="1206D822"/>
    <w:lvl w:ilvl="0" w:tplc="51C465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F9161B"/>
    <w:multiLevelType w:val="hybridMultilevel"/>
    <w:tmpl w:val="2BF60632"/>
    <w:lvl w:ilvl="0" w:tplc="B9C42D88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6D2BAD"/>
    <w:multiLevelType w:val="hybridMultilevel"/>
    <w:tmpl w:val="729E8D7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5054253"/>
    <w:multiLevelType w:val="hybridMultilevel"/>
    <w:tmpl w:val="37681D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694836A1"/>
    <w:multiLevelType w:val="multilevel"/>
    <w:tmpl w:val="043480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7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720333B0"/>
    <w:multiLevelType w:val="multilevel"/>
    <w:tmpl w:val="6C207CD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9">
    <w:nsid w:val="75AB016D"/>
    <w:multiLevelType w:val="hybridMultilevel"/>
    <w:tmpl w:val="E1B6B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7AEF718C"/>
    <w:multiLevelType w:val="hybridMultilevel"/>
    <w:tmpl w:val="1D90651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1">
    <w:nsid w:val="7CBD3BF4"/>
    <w:multiLevelType w:val="hybridMultilevel"/>
    <w:tmpl w:val="915035D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34"/>
  </w:num>
  <w:num w:numId="4">
    <w:abstractNumId w:val="24"/>
  </w:num>
  <w:num w:numId="5">
    <w:abstractNumId w:val="39"/>
  </w:num>
  <w:num w:numId="6">
    <w:abstractNumId w:val="31"/>
  </w:num>
  <w:num w:numId="7">
    <w:abstractNumId w:val="26"/>
  </w:num>
  <w:num w:numId="8">
    <w:abstractNumId w:val="6"/>
  </w:num>
  <w:num w:numId="9">
    <w:abstractNumId w:val="30"/>
  </w:num>
  <w:num w:numId="10">
    <w:abstractNumId w:val="4"/>
  </w:num>
  <w:num w:numId="11">
    <w:abstractNumId w:val="5"/>
  </w:num>
  <w:num w:numId="12">
    <w:abstractNumId w:val="37"/>
  </w:num>
  <w:num w:numId="13">
    <w:abstractNumId w:val="19"/>
  </w:num>
  <w:num w:numId="14">
    <w:abstractNumId w:val="35"/>
  </w:num>
  <w:num w:numId="15">
    <w:abstractNumId w:val="41"/>
  </w:num>
  <w:num w:numId="16">
    <w:abstractNumId w:val="10"/>
  </w:num>
  <w:num w:numId="17">
    <w:abstractNumId w:val="25"/>
  </w:num>
  <w:num w:numId="18">
    <w:abstractNumId w:val="12"/>
  </w:num>
  <w:num w:numId="19">
    <w:abstractNumId w:val="9"/>
  </w:num>
  <w:num w:numId="20">
    <w:abstractNumId w:val="13"/>
  </w:num>
  <w:num w:numId="21">
    <w:abstractNumId w:val="8"/>
  </w:num>
  <w:num w:numId="22">
    <w:abstractNumId w:val="21"/>
  </w:num>
  <w:num w:numId="23">
    <w:abstractNumId w:val="14"/>
  </w:num>
  <w:num w:numId="24">
    <w:abstractNumId w:val="40"/>
  </w:num>
  <w:num w:numId="25">
    <w:abstractNumId w:val="32"/>
  </w:num>
  <w:num w:numId="26">
    <w:abstractNumId w:val="28"/>
  </w:num>
  <w:num w:numId="27">
    <w:abstractNumId w:val="18"/>
  </w:num>
  <w:num w:numId="28">
    <w:abstractNumId w:val="20"/>
  </w:num>
  <w:num w:numId="29">
    <w:abstractNumId w:val="17"/>
  </w:num>
  <w:num w:numId="30">
    <w:abstractNumId w:val="29"/>
  </w:num>
  <w:num w:numId="31">
    <w:abstractNumId w:val="27"/>
  </w:num>
  <w:num w:numId="32">
    <w:abstractNumId w:val="36"/>
  </w:num>
  <w:num w:numId="33">
    <w:abstractNumId w:val="16"/>
  </w:num>
  <w:num w:numId="34">
    <w:abstractNumId w:val="38"/>
  </w:num>
  <w:num w:numId="35">
    <w:abstractNumId w:val="11"/>
  </w:num>
  <w:num w:numId="36">
    <w:abstractNumId w:val="33"/>
  </w:num>
  <w:num w:numId="37">
    <w:abstractNumId w:val="22"/>
  </w:num>
  <w:num w:numId="38">
    <w:abstractNumId w:val="23"/>
  </w:num>
  <w:num w:numId="39">
    <w:abstractNumId w:val="7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footnotePr>
    <w:footnote w:id="0"/>
    <w:footnote w:id="1"/>
  </w:footnotePr>
  <w:endnotePr>
    <w:numFmt w:val="decimal"/>
    <w:endnote w:id="0"/>
    <w:endnote w:id="1"/>
  </w:endnotePr>
  <w:compat>
    <w:spaceForUL/>
    <w:doNotLeaveBackslashAlone/>
    <w:ulTrailSpace/>
    <w:doNotExpandShiftReturn/>
    <w:adjustLineHeightInTable/>
  </w:compat>
  <w:rsids>
    <w:rsidRoot w:val="008F226B"/>
    <w:rsid w:val="00000B73"/>
    <w:rsid w:val="00001213"/>
    <w:rsid w:val="00002A77"/>
    <w:rsid w:val="00002E97"/>
    <w:rsid w:val="000033AF"/>
    <w:rsid w:val="0000398C"/>
    <w:rsid w:val="000068D2"/>
    <w:rsid w:val="00011270"/>
    <w:rsid w:val="0001286A"/>
    <w:rsid w:val="00012A08"/>
    <w:rsid w:val="00013A9B"/>
    <w:rsid w:val="00015FDF"/>
    <w:rsid w:val="00017891"/>
    <w:rsid w:val="00017E70"/>
    <w:rsid w:val="00021223"/>
    <w:rsid w:val="00021E47"/>
    <w:rsid w:val="00022084"/>
    <w:rsid w:val="00024383"/>
    <w:rsid w:val="00024447"/>
    <w:rsid w:val="0002468E"/>
    <w:rsid w:val="00025707"/>
    <w:rsid w:val="0002605F"/>
    <w:rsid w:val="000315A1"/>
    <w:rsid w:val="00032649"/>
    <w:rsid w:val="00032B60"/>
    <w:rsid w:val="00034D88"/>
    <w:rsid w:val="00040E2F"/>
    <w:rsid w:val="000419AD"/>
    <w:rsid w:val="00044A64"/>
    <w:rsid w:val="00044B8A"/>
    <w:rsid w:val="0004521F"/>
    <w:rsid w:val="00050B8E"/>
    <w:rsid w:val="00051A91"/>
    <w:rsid w:val="000521B0"/>
    <w:rsid w:val="00052416"/>
    <w:rsid w:val="00053667"/>
    <w:rsid w:val="00054343"/>
    <w:rsid w:val="0005567B"/>
    <w:rsid w:val="00057EC6"/>
    <w:rsid w:val="00060618"/>
    <w:rsid w:val="00060DAB"/>
    <w:rsid w:val="00065524"/>
    <w:rsid w:val="00065944"/>
    <w:rsid w:val="00066B27"/>
    <w:rsid w:val="0007065C"/>
    <w:rsid w:val="00070B64"/>
    <w:rsid w:val="000710E5"/>
    <w:rsid w:val="000720AC"/>
    <w:rsid w:val="00072168"/>
    <w:rsid w:val="00074496"/>
    <w:rsid w:val="00074DA3"/>
    <w:rsid w:val="000757D5"/>
    <w:rsid w:val="000758D4"/>
    <w:rsid w:val="000769B3"/>
    <w:rsid w:val="000769BA"/>
    <w:rsid w:val="00076F77"/>
    <w:rsid w:val="00080F52"/>
    <w:rsid w:val="00082554"/>
    <w:rsid w:val="00083494"/>
    <w:rsid w:val="00084272"/>
    <w:rsid w:val="00092FF1"/>
    <w:rsid w:val="0009673E"/>
    <w:rsid w:val="000978BC"/>
    <w:rsid w:val="00097A6D"/>
    <w:rsid w:val="000A3106"/>
    <w:rsid w:val="000A319D"/>
    <w:rsid w:val="000B0F7E"/>
    <w:rsid w:val="000B2EED"/>
    <w:rsid w:val="000C1B25"/>
    <w:rsid w:val="000C3516"/>
    <w:rsid w:val="000C36D7"/>
    <w:rsid w:val="000C4839"/>
    <w:rsid w:val="000C55B9"/>
    <w:rsid w:val="000C704F"/>
    <w:rsid w:val="000C7CA3"/>
    <w:rsid w:val="000D0003"/>
    <w:rsid w:val="000D30E6"/>
    <w:rsid w:val="000D5612"/>
    <w:rsid w:val="000D68A8"/>
    <w:rsid w:val="000D6F56"/>
    <w:rsid w:val="000E1212"/>
    <w:rsid w:val="000E1871"/>
    <w:rsid w:val="000E321E"/>
    <w:rsid w:val="000E3CB4"/>
    <w:rsid w:val="000E6C64"/>
    <w:rsid w:val="000F2499"/>
    <w:rsid w:val="000F46D7"/>
    <w:rsid w:val="000F5D13"/>
    <w:rsid w:val="000F6C56"/>
    <w:rsid w:val="000F77AC"/>
    <w:rsid w:val="000F7B12"/>
    <w:rsid w:val="0010064C"/>
    <w:rsid w:val="00101606"/>
    <w:rsid w:val="001029E0"/>
    <w:rsid w:val="00105553"/>
    <w:rsid w:val="001063F1"/>
    <w:rsid w:val="00107B3C"/>
    <w:rsid w:val="00110695"/>
    <w:rsid w:val="00116500"/>
    <w:rsid w:val="001171DD"/>
    <w:rsid w:val="00117338"/>
    <w:rsid w:val="001252B9"/>
    <w:rsid w:val="00126FD3"/>
    <w:rsid w:val="0013177E"/>
    <w:rsid w:val="001332AE"/>
    <w:rsid w:val="00133CBC"/>
    <w:rsid w:val="001343FC"/>
    <w:rsid w:val="00135D95"/>
    <w:rsid w:val="00137B49"/>
    <w:rsid w:val="00137E10"/>
    <w:rsid w:val="00140147"/>
    <w:rsid w:val="00140EED"/>
    <w:rsid w:val="00141468"/>
    <w:rsid w:val="00142391"/>
    <w:rsid w:val="00142F57"/>
    <w:rsid w:val="00143274"/>
    <w:rsid w:val="00147B7D"/>
    <w:rsid w:val="00150EAB"/>
    <w:rsid w:val="0015647B"/>
    <w:rsid w:val="001573B2"/>
    <w:rsid w:val="001608F6"/>
    <w:rsid w:val="001611CB"/>
    <w:rsid w:val="001615D4"/>
    <w:rsid w:val="00163412"/>
    <w:rsid w:val="001642CB"/>
    <w:rsid w:val="0017102C"/>
    <w:rsid w:val="00171686"/>
    <w:rsid w:val="0017200C"/>
    <w:rsid w:val="001737D5"/>
    <w:rsid w:val="00174CA7"/>
    <w:rsid w:val="00176B54"/>
    <w:rsid w:val="001835E8"/>
    <w:rsid w:val="001839EE"/>
    <w:rsid w:val="00184B84"/>
    <w:rsid w:val="00185071"/>
    <w:rsid w:val="0018690C"/>
    <w:rsid w:val="00186D49"/>
    <w:rsid w:val="001928B7"/>
    <w:rsid w:val="0019375A"/>
    <w:rsid w:val="00195A5D"/>
    <w:rsid w:val="00195C37"/>
    <w:rsid w:val="00197AC4"/>
    <w:rsid w:val="001A08DD"/>
    <w:rsid w:val="001A1FDD"/>
    <w:rsid w:val="001A3171"/>
    <w:rsid w:val="001A5B09"/>
    <w:rsid w:val="001A64B8"/>
    <w:rsid w:val="001A71CE"/>
    <w:rsid w:val="001A79F2"/>
    <w:rsid w:val="001B0121"/>
    <w:rsid w:val="001B0EF6"/>
    <w:rsid w:val="001B460A"/>
    <w:rsid w:val="001B4A68"/>
    <w:rsid w:val="001B5779"/>
    <w:rsid w:val="001C0092"/>
    <w:rsid w:val="001C1546"/>
    <w:rsid w:val="001C3EB0"/>
    <w:rsid w:val="001C640D"/>
    <w:rsid w:val="001C6C37"/>
    <w:rsid w:val="001C781F"/>
    <w:rsid w:val="001C7FEE"/>
    <w:rsid w:val="001D0DC3"/>
    <w:rsid w:val="001D26AC"/>
    <w:rsid w:val="001D6647"/>
    <w:rsid w:val="001D744B"/>
    <w:rsid w:val="001E0509"/>
    <w:rsid w:val="001E3326"/>
    <w:rsid w:val="001E33D2"/>
    <w:rsid w:val="001E67E1"/>
    <w:rsid w:val="001F09D1"/>
    <w:rsid w:val="001F0BBA"/>
    <w:rsid w:val="001F1580"/>
    <w:rsid w:val="001F18B8"/>
    <w:rsid w:val="001F5A7D"/>
    <w:rsid w:val="001F6B21"/>
    <w:rsid w:val="0020052B"/>
    <w:rsid w:val="00200623"/>
    <w:rsid w:val="002006DB"/>
    <w:rsid w:val="00201068"/>
    <w:rsid w:val="002011A4"/>
    <w:rsid w:val="00201D79"/>
    <w:rsid w:val="002021F5"/>
    <w:rsid w:val="002030F8"/>
    <w:rsid w:val="0020562B"/>
    <w:rsid w:val="00205CE4"/>
    <w:rsid w:val="0020609F"/>
    <w:rsid w:val="002066B9"/>
    <w:rsid w:val="00207854"/>
    <w:rsid w:val="00210568"/>
    <w:rsid w:val="00211E1E"/>
    <w:rsid w:val="00213A77"/>
    <w:rsid w:val="00216107"/>
    <w:rsid w:val="00217D54"/>
    <w:rsid w:val="00221AF4"/>
    <w:rsid w:val="00222D69"/>
    <w:rsid w:val="00224FB2"/>
    <w:rsid w:val="002303CA"/>
    <w:rsid w:val="00230D1F"/>
    <w:rsid w:val="00232155"/>
    <w:rsid w:val="00234F41"/>
    <w:rsid w:val="00235904"/>
    <w:rsid w:val="002373A0"/>
    <w:rsid w:val="00244DBB"/>
    <w:rsid w:val="0024600A"/>
    <w:rsid w:val="00246AE0"/>
    <w:rsid w:val="00246DBF"/>
    <w:rsid w:val="00246DF2"/>
    <w:rsid w:val="002548E4"/>
    <w:rsid w:val="00256222"/>
    <w:rsid w:val="00256E94"/>
    <w:rsid w:val="002601D6"/>
    <w:rsid w:val="0026117D"/>
    <w:rsid w:val="0026149A"/>
    <w:rsid w:val="00262B34"/>
    <w:rsid w:val="00263AAE"/>
    <w:rsid w:val="0026421A"/>
    <w:rsid w:val="00271D15"/>
    <w:rsid w:val="00275438"/>
    <w:rsid w:val="00280443"/>
    <w:rsid w:val="00280D2C"/>
    <w:rsid w:val="002836BC"/>
    <w:rsid w:val="00283702"/>
    <w:rsid w:val="00283DEF"/>
    <w:rsid w:val="00286515"/>
    <w:rsid w:val="00290AEE"/>
    <w:rsid w:val="00294697"/>
    <w:rsid w:val="00294CF3"/>
    <w:rsid w:val="0029561E"/>
    <w:rsid w:val="00296158"/>
    <w:rsid w:val="00296F96"/>
    <w:rsid w:val="002A012E"/>
    <w:rsid w:val="002A09E2"/>
    <w:rsid w:val="002A1419"/>
    <w:rsid w:val="002A39A7"/>
    <w:rsid w:val="002A65A1"/>
    <w:rsid w:val="002A714F"/>
    <w:rsid w:val="002A7C99"/>
    <w:rsid w:val="002B0B9C"/>
    <w:rsid w:val="002B6EF0"/>
    <w:rsid w:val="002B72E5"/>
    <w:rsid w:val="002C38F3"/>
    <w:rsid w:val="002C423F"/>
    <w:rsid w:val="002C66FB"/>
    <w:rsid w:val="002D0123"/>
    <w:rsid w:val="002D0A9B"/>
    <w:rsid w:val="002D737F"/>
    <w:rsid w:val="002E0F22"/>
    <w:rsid w:val="002E1009"/>
    <w:rsid w:val="002E4394"/>
    <w:rsid w:val="002E61B2"/>
    <w:rsid w:val="002E6326"/>
    <w:rsid w:val="002E7218"/>
    <w:rsid w:val="002E7504"/>
    <w:rsid w:val="002F05A0"/>
    <w:rsid w:val="002F0E2A"/>
    <w:rsid w:val="002F379B"/>
    <w:rsid w:val="002F69D1"/>
    <w:rsid w:val="002F753C"/>
    <w:rsid w:val="002F7BFD"/>
    <w:rsid w:val="00301D14"/>
    <w:rsid w:val="003020B2"/>
    <w:rsid w:val="00302C6A"/>
    <w:rsid w:val="003055CA"/>
    <w:rsid w:val="0030683A"/>
    <w:rsid w:val="00306CCA"/>
    <w:rsid w:val="00306EA8"/>
    <w:rsid w:val="00307ACC"/>
    <w:rsid w:val="003112D2"/>
    <w:rsid w:val="0031158A"/>
    <w:rsid w:val="00314794"/>
    <w:rsid w:val="00315215"/>
    <w:rsid w:val="00315910"/>
    <w:rsid w:val="003170BB"/>
    <w:rsid w:val="0032064F"/>
    <w:rsid w:val="00321909"/>
    <w:rsid w:val="00321930"/>
    <w:rsid w:val="00322584"/>
    <w:rsid w:val="0032522B"/>
    <w:rsid w:val="00325F78"/>
    <w:rsid w:val="0032693B"/>
    <w:rsid w:val="0033037D"/>
    <w:rsid w:val="00332A85"/>
    <w:rsid w:val="00334B77"/>
    <w:rsid w:val="003368B4"/>
    <w:rsid w:val="00337478"/>
    <w:rsid w:val="00341744"/>
    <w:rsid w:val="00341D15"/>
    <w:rsid w:val="0034473A"/>
    <w:rsid w:val="00345329"/>
    <w:rsid w:val="003477DA"/>
    <w:rsid w:val="00350B5C"/>
    <w:rsid w:val="00354802"/>
    <w:rsid w:val="00356C51"/>
    <w:rsid w:val="003659EE"/>
    <w:rsid w:val="00366AD3"/>
    <w:rsid w:val="00366FCB"/>
    <w:rsid w:val="00371D57"/>
    <w:rsid w:val="0037200F"/>
    <w:rsid w:val="0037220D"/>
    <w:rsid w:val="00374D95"/>
    <w:rsid w:val="0037567E"/>
    <w:rsid w:val="00383141"/>
    <w:rsid w:val="003833A8"/>
    <w:rsid w:val="00384BE0"/>
    <w:rsid w:val="0038650D"/>
    <w:rsid w:val="003866AA"/>
    <w:rsid w:val="00391170"/>
    <w:rsid w:val="00391D57"/>
    <w:rsid w:val="003927E5"/>
    <w:rsid w:val="0039477C"/>
    <w:rsid w:val="00394DAF"/>
    <w:rsid w:val="00397A8E"/>
    <w:rsid w:val="003A142C"/>
    <w:rsid w:val="003A258A"/>
    <w:rsid w:val="003A621A"/>
    <w:rsid w:val="003A6871"/>
    <w:rsid w:val="003B4D82"/>
    <w:rsid w:val="003B6F94"/>
    <w:rsid w:val="003B728E"/>
    <w:rsid w:val="003C2367"/>
    <w:rsid w:val="003C31B3"/>
    <w:rsid w:val="003C507A"/>
    <w:rsid w:val="003C56AB"/>
    <w:rsid w:val="003D1EDF"/>
    <w:rsid w:val="003D2EAC"/>
    <w:rsid w:val="003D37B9"/>
    <w:rsid w:val="003D63FC"/>
    <w:rsid w:val="003E29B0"/>
    <w:rsid w:val="003E50DA"/>
    <w:rsid w:val="003E51F5"/>
    <w:rsid w:val="003E54B1"/>
    <w:rsid w:val="003E5884"/>
    <w:rsid w:val="003F14C5"/>
    <w:rsid w:val="003F2E51"/>
    <w:rsid w:val="003F2E5A"/>
    <w:rsid w:val="003F4A43"/>
    <w:rsid w:val="003F62A6"/>
    <w:rsid w:val="00401E4E"/>
    <w:rsid w:val="00404C18"/>
    <w:rsid w:val="004062E6"/>
    <w:rsid w:val="0041218B"/>
    <w:rsid w:val="00412770"/>
    <w:rsid w:val="00414A59"/>
    <w:rsid w:val="0041757B"/>
    <w:rsid w:val="004175CB"/>
    <w:rsid w:val="00420BF0"/>
    <w:rsid w:val="00422E4C"/>
    <w:rsid w:val="00426673"/>
    <w:rsid w:val="00426755"/>
    <w:rsid w:val="00426EC9"/>
    <w:rsid w:val="004308B0"/>
    <w:rsid w:val="0043132B"/>
    <w:rsid w:val="004313EB"/>
    <w:rsid w:val="00432518"/>
    <w:rsid w:val="00433230"/>
    <w:rsid w:val="004369B5"/>
    <w:rsid w:val="004411C0"/>
    <w:rsid w:val="00443891"/>
    <w:rsid w:val="00445387"/>
    <w:rsid w:val="00451887"/>
    <w:rsid w:val="00452E62"/>
    <w:rsid w:val="00453641"/>
    <w:rsid w:val="00454C7B"/>
    <w:rsid w:val="00455E64"/>
    <w:rsid w:val="004616E3"/>
    <w:rsid w:val="00461CF5"/>
    <w:rsid w:val="00462D91"/>
    <w:rsid w:val="00463C1E"/>
    <w:rsid w:val="00466698"/>
    <w:rsid w:val="00466D7F"/>
    <w:rsid w:val="00466EB2"/>
    <w:rsid w:val="004764E0"/>
    <w:rsid w:val="00477893"/>
    <w:rsid w:val="004779B2"/>
    <w:rsid w:val="00481452"/>
    <w:rsid w:val="004814C9"/>
    <w:rsid w:val="0048355D"/>
    <w:rsid w:val="004843C7"/>
    <w:rsid w:val="0048444A"/>
    <w:rsid w:val="00493DB3"/>
    <w:rsid w:val="00493FA2"/>
    <w:rsid w:val="004A15FD"/>
    <w:rsid w:val="004A3CC7"/>
    <w:rsid w:val="004A40B9"/>
    <w:rsid w:val="004A49C6"/>
    <w:rsid w:val="004A58A2"/>
    <w:rsid w:val="004A74F6"/>
    <w:rsid w:val="004A7CC4"/>
    <w:rsid w:val="004A7DEE"/>
    <w:rsid w:val="004B410E"/>
    <w:rsid w:val="004B6F9E"/>
    <w:rsid w:val="004B7105"/>
    <w:rsid w:val="004C1AF9"/>
    <w:rsid w:val="004C271D"/>
    <w:rsid w:val="004C418C"/>
    <w:rsid w:val="004C4B6E"/>
    <w:rsid w:val="004C597A"/>
    <w:rsid w:val="004C647A"/>
    <w:rsid w:val="004C731E"/>
    <w:rsid w:val="004D074E"/>
    <w:rsid w:val="004D2081"/>
    <w:rsid w:val="004D3C62"/>
    <w:rsid w:val="004D4355"/>
    <w:rsid w:val="004D610C"/>
    <w:rsid w:val="004D6C90"/>
    <w:rsid w:val="004D6D3F"/>
    <w:rsid w:val="004E1120"/>
    <w:rsid w:val="004E11E5"/>
    <w:rsid w:val="004E123B"/>
    <w:rsid w:val="004E16D3"/>
    <w:rsid w:val="004E256B"/>
    <w:rsid w:val="004E3A31"/>
    <w:rsid w:val="004E3E58"/>
    <w:rsid w:val="004E496C"/>
    <w:rsid w:val="004E4FCA"/>
    <w:rsid w:val="004E509D"/>
    <w:rsid w:val="004F012D"/>
    <w:rsid w:val="004F02F9"/>
    <w:rsid w:val="004F5E0D"/>
    <w:rsid w:val="00506121"/>
    <w:rsid w:val="00512288"/>
    <w:rsid w:val="00512A05"/>
    <w:rsid w:val="00512B2B"/>
    <w:rsid w:val="005168BC"/>
    <w:rsid w:val="00517B42"/>
    <w:rsid w:val="005202B5"/>
    <w:rsid w:val="0052035F"/>
    <w:rsid w:val="00522D88"/>
    <w:rsid w:val="00523C95"/>
    <w:rsid w:val="00525B55"/>
    <w:rsid w:val="00526C4F"/>
    <w:rsid w:val="00527619"/>
    <w:rsid w:val="00533551"/>
    <w:rsid w:val="00533CFD"/>
    <w:rsid w:val="0053416B"/>
    <w:rsid w:val="00537699"/>
    <w:rsid w:val="005378AE"/>
    <w:rsid w:val="00537A3C"/>
    <w:rsid w:val="00541C2D"/>
    <w:rsid w:val="00543431"/>
    <w:rsid w:val="00544249"/>
    <w:rsid w:val="005459C3"/>
    <w:rsid w:val="00547898"/>
    <w:rsid w:val="00550A63"/>
    <w:rsid w:val="00551A74"/>
    <w:rsid w:val="00552A1C"/>
    <w:rsid w:val="005535EC"/>
    <w:rsid w:val="00553A3E"/>
    <w:rsid w:val="005545BF"/>
    <w:rsid w:val="0055470E"/>
    <w:rsid w:val="00555181"/>
    <w:rsid w:val="00557246"/>
    <w:rsid w:val="00557AD0"/>
    <w:rsid w:val="0056026B"/>
    <w:rsid w:val="005610B9"/>
    <w:rsid w:val="005624D1"/>
    <w:rsid w:val="005630A3"/>
    <w:rsid w:val="005636A3"/>
    <w:rsid w:val="00564659"/>
    <w:rsid w:val="00566FDE"/>
    <w:rsid w:val="0056711A"/>
    <w:rsid w:val="00571377"/>
    <w:rsid w:val="00573577"/>
    <w:rsid w:val="00573FBB"/>
    <w:rsid w:val="00575EBD"/>
    <w:rsid w:val="00575F91"/>
    <w:rsid w:val="0058067B"/>
    <w:rsid w:val="005808E9"/>
    <w:rsid w:val="0058146F"/>
    <w:rsid w:val="00583DB9"/>
    <w:rsid w:val="00584554"/>
    <w:rsid w:val="00585355"/>
    <w:rsid w:val="00585AA7"/>
    <w:rsid w:val="0058687F"/>
    <w:rsid w:val="00587CBE"/>
    <w:rsid w:val="00590AEC"/>
    <w:rsid w:val="0059252C"/>
    <w:rsid w:val="00595A97"/>
    <w:rsid w:val="00595DE0"/>
    <w:rsid w:val="00596552"/>
    <w:rsid w:val="005A02A3"/>
    <w:rsid w:val="005A2B19"/>
    <w:rsid w:val="005A49D7"/>
    <w:rsid w:val="005A691A"/>
    <w:rsid w:val="005A7B26"/>
    <w:rsid w:val="005B076E"/>
    <w:rsid w:val="005B11AF"/>
    <w:rsid w:val="005B168B"/>
    <w:rsid w:val="005B235B"/>
    <w:rsid w:val="005B6914"/>
    <w:rsid w:val="005C1128"/>
    <w:rsid w:val="005C18A8"/>
    <w:rsid w:val="005C255A"/>
    <w:rsid w:val="005C693F"/>
    <w:rsid w:val="005D0B0E"/>
    <w:rsid w:val="005D2097"/>
    <w:rsid w:val="005D459B"/>
    <w:rsid w:val="005D4984"/>
    <w:rsid w:val="005D4AF2"/>
    <w:rsid w:val="005E1015"/>
    <w:rsid w:val="005E1CD9"/>
    <w:rsid w:val="005E5A96"/>
    <w:rsid w:val="005E5AF6"/>
    <w:rsid w:val="005E7943"/>
    <w:rsid w:val="005F1133"/>
    <w:rsid w:val="005F1473"/>
    <w:rsid w:val="005F22E1"/>
    <w:rsid w:val="005F3016"/>
    <w:rsid w:val="005F58BB"/>
    <w:rsid w:val="00600504"/>
    <w:rsid w:val="006006FE"/>
    <w:rsid w:val="00602170"/>
    <w:rsid w:val="0060292B"/>
    <w:rsid w:val="00604521"/>
    <w:rsid w:val="00605907"/>
    <w:rsid w:val="006067E4"/>
    <w:rsid w:val="00606F53"/>
    <w:rsid w:val="00611009"/>
    <w:rsid w:val="00611F02"/>
    <w:rsid w:val="0061286A"/>
    <w:rsid w:val="00612925"/>
    <w:rsid w:val="00613BA6"/>
    <w:rsid w:val="00614AE0"/>
    <w:rsid w:val="00615B4A"/>
    <w:rsid w:val="00616274"/>
    <w:rsid w:val="00622250"/>
    <w:rsid w:val="00622CFF"/>
    <w:rsid w:val="00624221"/>
    <w:rsid w:val="006255E1"/>
    <w:rsid w:val="00632723"/>
    <w:rsid w:val="0063362C"/>
    <w:rsid w:val="00633987"/>
    <w:rsid w:val="006404E4"/>
    <w:rsid w:val="00641286"/>
    <w:rsid w:val="00641ECE"/>
    <w:rsid w:val="00643313"/>
    <w:rsid w:val="00644C0C"/>
    <w:rsid w:val="0064676D"/>
    <w:rsid w:val="00647A70"/>
    <w:rsid w:val="00652953"/>
    <w:rsid w:val="00656E06"/>
    <w:rsid w:val="00657243"/>
    <w:rsid w:val="0066103E"/>
    <w:rsid w:val="00661A74"/>
    <w:rsid w:val="00663858"/>
    <w:rsid w:val="00665302"/>
    <w:rsid w:val="00667F91"/>
    <w:rsid w:val="006706B1"/>
    <w:rsid w:val="00670BF8"/>
    <w:rsid w:val="00670F08"/>
    <w:rsid w:val="00672845"/>
    <w:rsid w:val="00673D3C"/>
    <w:rsid w:val="0067407F"/>
    <w:rsid w:val="0067477F"/>
    <w:rsid w:val="00677E76"/>
    <w:rsid w:val="006802C3"/>
    <w:rsid w:val="0068056F"/>
    <w:rsid w:val="00680626"/>
    <w:rsid w:val="006820F6"/>
    <w:rsid w:val="006878E8"/>
    <w:rsid w:val="0069061F"/>
    <w:rsid w:val="006943CA"/>
    <w:rsid w:val="006951B4"/>
    <w:rsid w:val="00697402"/>
    <w:rsid w:val="00697692"/>
    <w:rsid w:val="006978E0"/>
    <w:rsid w:val="006A196C"/>
    <w:rsid w:val="006A270D"/>
    <w:rsid w:val="006A3509"/>
    <w:rsid w:val="006A3F97"/>
    <w:rsid w:val="006A5267"/>
    <w:rsid w:val="006A5F61"/>
    <w:rsid w:val="006A681B"/>
    <w:rsid w:val="006A6C42"/>
    <w:rsid w:val="006A79A7"/>
    <w:rsid w:val="006B092E"/>
    <w:rsid w:val="006B3765"/>
    <w:rsid w:val="006B5337"/>
    <w:rsid w:val="006B6476"/>
    <w:rsid w:val="006B69DB"/>
    <w:rsid w:val="006B6B09"/>
    <w:rsid w:val="006B6D76"/>
    <w:rsid w:val="006B75FF"/>
    <w:rsid w:val="006B7C03"/>
    <w:rsid w:val="006C0FBE"/>
    <w:rsid w:val="006C29B7"/>
    <w:rsid w:val="006C3272"/>
    <w:rsid w:val="006C430C"/>
    <w:rsid w:val="006C50E7"/>
    <w:rsid w:val="006C5FC9"/>
    <w:rsid w:val="006D0400"/>
    <w:rsid w:val="006D0DE6"/>
    <w:rsid w:val="006D3294"/>
    <w:rsid w:val="006D47D0"/>
    <w:rsid w:val="006D5B4C"/>
    <w:rsid w:val="006E0C60"/>
    <w:rsid w:val="006E140F"/>
    <w:rsid w:val="006E1DD1"/>
    <w:rsid w:val="006E3439"/>
    <w:rsid w:val="006E5DCD"/>
    <w:rsid w:val="006E7E00"/>
    <w:rsid w:val="006F020D"/>
    <w:rsid w:val="006F1FDE"/>
    <w:rsid w:val="006F4050"/>
    <w:rsid w:val="006F44F0"/>
    <w:rsid w:val="006F4CD5"/>
    <w:rsid w:val="006F5D46"/>
    <w:rsid w:val="006F792B"/>
    <w:rsid w:val="006F7C5E"/>
    <w:rsid w:val="007002C9"/>
    <w:rsid w:val="00700AA4"/>
    <w:rsid w:val="0070150B"/>
    <w:rsid w:val="00701579"/>
    <w:rsid w:val="00703DFA"/>
    <w:rsid w:val="00705122"/>
    <w:rsid w:val="00706A9F"/>
    <w:rsid w:val="00707FF2"/>
    <w:rsid w:val="007109CE"/>
    <w:rsid w:val="00715EBB"/>
    <w:rsid w:val="00716555"/>
    <w:rsid w:val="00716A1E"/>
    <w:rsid w:val="007203D1"/>
    <w:rsid w:val="00721EF0"/>
    <w:rsid w:val="007253F8"/>
    <w:rsid w:val="007271B5"/>
    <w:rsid w:val="007323F0"/>
    <w:rsid w:val="0073330B"/>
    <w:rsid w:val="007374CA"/>
    <w:rsid w:val="0074023A"/>
    <w:rsid w:val="007420D0"/>
    <w:rsid w:val="007433E8"/>
    <w:rsid w:val="007438AB"/>
    <w:rsid w:val="007467DE"/>
    <w:rsid w:val="00746CE2"/>
    <w:rsid w:val="00750F9C"/>
    <w:rsid w:val="00753CFF"/>
    <w:rsid w:val="00755EC6"/>
    <w:rsid w:val="0076078E"/>
    <w:rsid w:val="00762C1F"/>
    <w:rsid w:val="00763062"/>
    <w:rsid w:val="0077544E"/>
    <w:rsid w:val="00776B67"/>
    <w:rsid w:val="007779B3"/>
    <w:rsid w:val="00780A51"/>
    <w:rsid w:val="00780DA4"/>
    <w:rsid w:val="007811AC"/>
    <w:rsid w:val="00782C7F"/>
    <w:rsid w:val="00784DA9"/>
    <w:rsid w:val="00785A41"/>
    <w:rsid w:val="00787442"/>
    <w:rsid w:val="007901DF"/>
    <w:rsid w:val="0079188D"/>
    <w:rsid w:val="00793AEB"/>
    <w:rsid w:val="00797F00"/>
    <w:rsid w:val="007A2BAD"/>
    <w:rsid w:val="007A3513"/>
    <w:rsid w:val="007A65A7"/>
    <w:rsid w:val="007A779A"/>
    <w:rsid w:val="007A7B75"/>
    <w:rsid w:val="007B0CF5"/>
    <w:rsid w:val="007B2854"/>
    <w:rsid w:val="007B37E5"/>
    <w:rsid w:val="007B3890"/>
    <w:rsid w:val="007B3F22"/>
    <w:rsid w:val="007C018E"/>
    <w:rsid w:val="007C0D6E"/>
    <w:rsid w:val="007C0E1E"/>
    <w:rsid w:val="007C1B93"/>
    <w:rsid w:val="007C38F7"/>
    <w:rsid w:val="007C57FE"/>
    <w:rsid w:val="007C686A"/>
    <w:rsid w:val="007D4665"/>
    <w:rsid w:val="007D4CCB"/>
    <w:rsid w:val="007D5E65"/>
    <w:rsid w:val="007D5EC7"/>
    <w:rsid w:val="007D7D71"/>
    <w:rsid w:val="007E00DD"/>
    <w:rsid w:val="007E647F"/>
    <w:rsid w:val="007E730E"/>
    <w:rsid w:val="007F2290"/>
    <w:rsid w:val="007F2731"/>
    <w:rsid w:val="007F2CBD"/>
    <w:rsid w:val="007F6814"/>
    <w:rsid w:val="007F7BED"/>
    <w:rsid w:val="00801F5E"/>
    <w:rsid w:val="00802755"/>
    <w:rsid w:val="0080580E"/>
    <w:rsid w:val="00806D46"/>
    <w:rsid w:val="0080737D"/>
    <w:rsid w:val="00814AD2"/>
    <w:rsid w:val="0081573D"/>
    <w:rsid w:val="00817F88"/>
    <w:rsid w:val="00823864"/>
    <w:rsid w:val="00823F48"/>
    <w:rsid w:val="00824950"/>
    <w:rsid w:val="00825735"/>
    <w:rsid w:val="00825830"/>
    <w:rsid w:val="00826C17"/>
    <w:rsid w:val="00827E01"/>
    <w:rsid w:val="00831D32"/>
    <w:rsid w:val="008327CE"/>
    <w:rsid w:val="00834B82"/>
    <w:rsid w:val="00834C02"/>
    <w:rsid w:val="00835FA8"/>
    <w:rsid w:val="00836510"/>
    <w:rsid w:val="0084316E"/>
    <w:rsid w:val="00846007"/>
    <w:rsid w:val="0084606B"/>
    <w:rsid w:val="00846582"/>
    <w:rsid w:val="0085009F"/>
    <w:rsid w:val="008501D2"/>
    <w:rsid w:val="00850750"/>
    <w:rsid w:val="00851FD3"/>
    <w:rsid w:val="008536A3"/>
    <w:rsid w:val="0085577C"/>
    <w:rsid w:val="008607FF"/>
    <w:rsid w:val="00860EE4"/>
    <w:rsid w:val="00861A2A"/>
    <w:rsid w:val="008621DB"/>
    <w:rsid w:val="0086263B"/>
    <w:rsid w:val="00867D31"/>
    <w:rsid w:val="00867E16"/>
    <w:rsid w:val="0087271E"/>
    <w:rsid w:val="00872772"/>
    <w:rsid w:val="008733A9"/>
    <w:rsid w:val="0087601C"/>
    <w:rsid w:val="0087628A"/>
    <w:rsid w:val="00880AA4"/>
    <w:rsid w:val="00882508"/>
    <w:rsid w:val="008846A0"/>
    <w:rsid w:val="0088650C"/>
    <w:rsid w:val="008909D3"/>
    <w:rsid w:val="00895626"/>
    <w:rsid w:val="00895886"/>
    <w:rsid w:val="0089749A"/>
    <w:rsid w:val="008A217D"/>
    <w:rsid w:val="008A2F2A"/>
    <w:rsid w:val="008A3369"/>
    <w:rsid w:val="008A423A"/>
    <w:rsid w:val="008A42A9"/>
    <w:rsid w:val="008A567F"/>
    <w:rsid w:val="008A6A8F"/>
    <w:rsid w:val="008A7001"/>
    <w:rsid w:val="008A7829"/>
    <w:rsid w:val="008A7CB8"/>
    <w:rsid w:val="008B1308"/>
    <w:rsid w:val="008B3F95"/>
    <w:rsid w:val="008B5745"/>
    <w:rsid w:val="008B5D9B"/>
    <w:rsid w:val="008C04A2"/>
    <w:rsid w:val="008C1AC7"/>
    <w:rsid w:val="008C3870"/>
    <w:rsid w:val="008C52AE"/>
    <w:rsid w:val="008C53B2"/>
    <w:rsid w:val="008C6292"/>
    <w:rsid w:val="008D2F76"/>
    <w:rsid w:val="008D3234"/>
    <w:rsid w:val="008D42A0"/>
    <w:rsid w:val="008D439B"/>
    <w:rsid w:val="008D44B6"/>
    <w:rsid w:val="008D541D"/>
    <w:rsid w:val="008D5534"/>
    <w:rsid w:val="008D67A8"/>
    <w:rsid w:val="008D67C9"/>
    <w:rsid w:val="008D7DD3"/>
    <w:rsid w:val="008E0E0F"/>
    <w:rsid w:val="008E1A8B"/>
    <w:rsid w:val="008E1F13"/>
    <w:rsid w:val="008E308E"/>
    <w:rsid w:val="008E7075"/>
    <w:rsid w:val="008F04FE"/>
    <w:rsid w:val="008F1048"/>
    <w:rsid w:val="008F226B"/>
    <w:rsid w:val="008F6937"/>
    <w:rsid w:val="008F7423"/>
    <w:rsid w:val="008F7529"/>
    <w:rsid w:val="008F7A10"/>
    <w:rsid w:val="009003FD"/>
    <w:rsid w:val="00900A35"/>
    <w:rsid w:val="0090163B"/>
    <w:rsid w:val="00905161"/>
    <w:rsid w:val="00906128"/>
    <w:rsid w:val="009061F3"/>
    <w:rsid w:val="0091043D"/>
    <w:rsid w:val="009112E0"/>
    <w:rsid w:val="00913D60"/>
    <w:rsid w:val="00914246"/>
    <w:rsid w:val="00915881"/>
    <w:rsid w:val="00916805"/>
    <w:rsid w:val="00921F58"/>
    <w:rsid w:val="00924581"/>
    <w:rsid w:val="009265C8"/>
    <w:rsid w:val="00926D10"/>
    <w:rsid w:val="009277C7"/>
    <w:rsid w:val="00930280"/>
    <w:rsid w:val="00933310"/>
    <w:rsid w:val="00933695"/>
    <w:rsid w:val="009338B9"/>
    <w:rsid w:val="0094013B"/>
    <w:rsid w:val="00941668"/>
    <w:rsid w:val="00941C25"/>
    <w:rsid w:val="00942B61"/>
    <w:rsid w:val="00946CEB"/>
    <w:rsid w:val="00950123"/>
    <w:rsid w:val="00952273"/>
    <w:rsid w:val="00955777"/>
    <w:rsid w:val="009560D2"/>
    <w:rsid w:val="00956748"/>
    <w:rsid w:val="00956D45"/>
    <w:rsid w:val="00957D82"/>
    <w:rsid w:val="00960B1E"/>
    <w:rsid w:val="00960FE7"/>
    <w:rsid w:val="0096306E"/>
    <w:rsid w:val="0096355B"/>
    <w:rsid w:val="00965425"/>
    <w:rsid w:val="00965CC1"/>
    <w:rsid w:val="00967B99"/>
    <w:rsid w:val="00970F5B"/>
    <w:rsid w:val="00970FEF"/>
    <w:rsid w:val="00971C21"/>
    <w:rsid w:val="0097272E"/>
    <w:rsid w:val="00974B33"/>
    <w:rsid w:val="00976399"/>
    <w:rsid w:val="0098032E"/>
    <w:rsid w:val="00980B6C"/>
    <w:rsid w:val="00981CC2"/>
    <w:rsid w:val="00982DDC"/>
    <w:rsid w:val="00985886"/>
    <w:rsid w:val="00987D72"/>
    <w:rsid w:val="0099066F"/>
    <w:rsid w:val="00990F0C"/>
    <w:rsid w:val="009915E8"/>
    <w:rsid w:val="009946F7"/>
    <w:rsid w:val="009950C8"/>
    <w:rsid w:val="00996758"/>
    <w:rsid w:val="00997753"/>
    <w:rsid w:val="00997A57"/>
    <w:rsid w:val="009A20A1"/>
    <w:rsid w:val="009A480C"/>
    <w:rsid w:val="009A4E30"/>
    <w:rsid w:val="009A5BFD"/>
    <w:rsid w:val="009A64DE"/>
    <w:rsid w:val="009A6C2D"/>
    <w:rsid w:val="009A7888"/>
    <w:rsid w:val="009B03A7"/>
    <w:rsid w:val="009B33C4"/>
    <w:rsid w:val="009B3689"/>
    <w:rsid w:val="009B5378"/>
    <w:rsid w:val="009B6DDB"/>
    <w:rsid w:val="009C03B3"/>
    <w:rsid w:val="009C2F4F"/>
    <w:rsid w:val="009C3CA6"/>
    <w:rsid w:val="009C6D0A"/>
    <w:rsid w:val="009D0933"/>
    <w:rsid w:val="009D32FB"/>
    <w:rsid w:val="009D4EDC"/>
    <w:rsid w:val="009D7FE6"/>
    <w:rsid w:val="009E0580"/>
    <w:rsid w:val="009E112D"/>
    <w:rsid w:val="009E2741"/>
    <w:rsid w:val="009E293E"/>
    <w:rsid w:val="009E2ACE"/>
    <w:rsid w:val="009E32C3"/>
    <w:rsid w:val="009E3771"/>
    <w:rsid w:val="009E3F52"/>
    <w:rsid w:val="009E4817"/>
    <w:rsid w:val="009E5838"/>
    <w:rsid w:val="009E6270"/>
    <w:rsid w:val="009F06A3"/>
    <w:rsid w:val="009F0C0B"/>
    <w:rsid w:val="009F7F90"/>
    <w:rsid w:val="00A01144"/>
    <w:rsid w:val="00A02214"/>
    <w:rsid w:val="00A03184"/>
    <w:rsid w:val="00A05323"/>
    <w:rsid w:val="00A05894"/>
    <w:rsid w:val="00A10C6B"/>
    <w:rsid w:val="00A130AC"/>
    <w:rsid w:val="00A1565E"/>
    <w:rsid w:val="00A15C1A"/>
    <w:rsid w:val="00A1713F"/>
    <w:rsid w:val="00A2042D"/>
    <w:rsid w:val="00A232B2"/>
    <w:rsid w:val="00A2334D"/>
    <w:rsid w:val="00A258A1"/>
    <w:rsid w:val="00A30518"/>
    <w:rsid w:val="00A30F29"/>
    <w:rsid w:val="00A316C2"/>
    <w:rsid w:val="00A31FC8"/>
    <w:rsid w:val="00A33328"/>
    <w:rsid w:val="00A344BC"/>
    <w:rsid w:val="00A34914"/>
    <w:rsid w:val="00A36839"/>
    <w:rsid w:val="00A4148E"/>
    <w:rsid w:val="00A44782"/>
    <w:rsid w:val="00A45683"/>
    <w:rsid w:val="00A45CCA"/>
    <w:rsid w:val="00A46AB8"/>
    <w:rsid w:val="00A54136"/>
    <w:rsid w:val="00A55D53"/>
    <w:rsid w:val="00A60822"/>
    <w:rsid w:val="00A60992"/>
    <w:rsid w:val="00A614B7"/>
    <w:rsid w:val="00A64527"/>
    <w:rsid w:val="00A6551F"/>
    <w:rsid w:val="00A70199"/>
    <w:rsid w:val="00A711DF"/>
    <w:rsid w:val="00A71644"/>
    <w:rsid w:val="00A77A0A"/>
    <w:rsid w:val="00A83B9F"/>
    <w:rsid w:val="00A843C1"/>
    <w:rsid w:val="00A84858"/>
    <w:rsid w:val="00A858AE"/>
    <w:rsid w:val="00A85B77"/>
    <w:rsid w:val="00A875F2"/>
    <w:rsid w:val="00A87656"/>
    <w:rsid w:val="00A876F8"/>
    <w:rsid w:val="00A90FB0"/>
    <w:rsid w:val="00A9319D"/>
    <w:rsid w:val="00A933A0"/>
    <w:rsid w:val="00A95D92"/>
    <w:rsid w:val="00A96455"/>
    <w:rsid w:val="00AA02D5"/>
    <w:rsid w:val="00AA4C12"/>
    <w:rsid w:val="00AA4DBB"/>
    <w:rsid w:val="00AA7C5B"/>
    <w:rsid w:val="00AB1643"/>
    <w:rsid w:val="00AB199D"/>
    <w:rsid w:val="00AB317D"/>
    <w:rsid w:val="00AB4520"/>
    <w:rsid w:val="00AB5761"/>
    <w:rsid w:val="00AB7A51"/>
    <w:rsid w:val="00AC18DB"/>
    <w:rsid w:val="00AC2AFC"/>
    <w:rsid w:val="00AC3959"/>
    <w:rsid w:val="00AC5642"/>
    <w:rsid w:val="00AD0704"/>
    <w:rsid w:val="00AD0BD5"/>
    <w:rsid w:val="00AD10BB"/>
    <w:rsid w:val="00AD387A"/>
    <w:rsid w:val="00AD5E0B"/>
    <w:rsid w:val="00AE00E7"/>
    <w:rsid w:val="00AE0B48"/>
    <w:rsid w:val="00AE0C24"/>
    <w:rsid w:val="00AE236A"/>
    <w:rsid w:val="00AE3ABA"/>
    <w:rsid w:val="00AE7361"/>
    <w:rsid w:val="00AF006D"/>
    <w:rsid w:val="00AF2E85"/>
    <w:rsid w:val="00AF3E02"/>
    <w:rsid w:val="00AF63A1"/>
    <w:rsid w:val="00AF7965"/>
    <w:rsid w:val="00B045B1"/>
    <w:rsid w:val="00B05054"/>
    <w:rsid w:val="00B07030"/>
    <w:rsid w:val="00B070D3"/>
    <w:rsid w:val="00B0774D"/>
    <w:rsid w:val="00B10706"/>
    <w:rsid w:val="00B10777"/>
    <w:rsid w:val="00B10786"/>
    <w:rsid w:val="00B111C2"/>
    <w:rsid w:val="00B13358"/>
    <w:rsid w:val="00B13CA9"/>
    <w:rsid w:val="00B14A73"/>
    <w:rsid w:val="00B156C4"/>
    <w:rsid w:val="00B20F9B"/>
    <w:rsid w:val="00B233F9"/>
    <w:rsid w:val="00B25BAA"/>
    <w:rsid w:val="00B25CC8"/>
    <w:rsid w:val="00B25DE9"/>
    <w:rsid w:val="00B25EE9"/>
    <w:rsid w:val="00B26DDA"/>
    <w:rsid w:val="00B2725C"/>
    <w:rsid w:val="00B301D8"/>
    <w:rsid w:val="00B3117C"/>
    <w:rsid w:val="00B333BE"/>
    <w:rsid w:val="00B33EEA"/>
    <w:rsid w:val="00B346E7"/>
    <w:rsid w:val="00B34E32"/>
    <w:rsid w:val="00B35299"/>
    <w:rsid w:val="00B402ED"/>
    <w:rsid w:val="00B40377"/>
    <w:rsid w:val="00B40B24"/>
    <w:rsid w:val="00B40E43"/>
    <w:rsid w:val="00B41033"/>
    <w:rsid w:val="00B420DA"/>
    <w:rsid w:val="00B431F1"/>
    <w:rsid w:val="00B43D63"/>
    <w:rsid w:val="00B45E80"/>
    <w:rsid w:val="00B507F0"/>
    <w:rsid w:val="00B513EE"/>
    <w:rsid w:val="00B51406"/>
    <w:rsid w:val="00B55F3E"/>
    <w:rsid w:val="00B60056"/>
    <w:rsid w:val="00B626F8"/>
    <w:rsid w:val="00B64399"/>
    <w:rsid w:val="00B648C0"/>
    <w:rsid w:val="00B65405"/>
    <w:rsid w:val="00B710A5"/>
    <w:rsid w:val="00B716C6"/>
    <w:rsid w:val="00B722D1"/>
    <w:rsid w:val="00B722F8"/>
    <w:rsid w:val="00B74921"/>
    <w:rsid w:val="00B764F2"/>
    <w:rsid w:val="00B81E03"/>
    <w:rsid w:val="00B82952"/>
    <w:rsid w:val="00B836D8"/>
    <w:rsid w:val="00B84262"/>
    <w:rsid w:val="00B84B81"/>
    <w:rsid w:val="00B8691E"/>
    <w:rsid w:val="00B86C9D"/>
    <w:rsid w:val="00B87B98"/>
    <w:rsid w:val="00B9127A"/>
    <w:rsid w:val="00B91C82"/>
    <w:rsid w:val="00B93BCB"/>
    <w:rsid w:val="00BA3C0E"/>
    <w:rsid w:val="00BA409C"/>
    <w:rsid w:val="00BA420D"/>
    <w:rsid w:val="00BA4C1D"/>
    <w:rsid w:val="00BA60EF"/>
    <w:rsid w:val="00BB47EA"/>
    <w:rsid w:val="00BB6D7D"/>
    <w:rsid w:val="00BB7C17"/>
    <w:rsid w:val="00BC4312"/>
    <w:rsid w:val="00BD10D8"/>
    <w:rsid w:val="00BD5383"/>
    <w:rsid w:val="00BD7CF0"/>
    <w:rsid w:val="00BE0588"/>
    <w:rsid w:val="00BE2A9B"/>
    <w:rsid w:val="00BE2DAB"/>
    <w:rsid w:val="00BE739D"/>
    <w:rsid w:val="00BF028E"/>
    <w:rsid w:val="00BF06B6"/>
    <w:rsid w:val="00BF16E1"/>
    <w:rsid w:val="00BF1F9C"/>
    <w:rsid w:val="00BF4DBA"/>
    <w:rsid w:val="00BF5889"/>
    <w:rsid w:val="00BF67E4"/>
    <w:rsid w:val="00BF7925"/>
    <w:rsid w:val="00C022E8"/>
    <w:rsid w:val="00C03E05"/>
    <w:rsid w:val="00C07B5E"/>
    <w:rsid w:val="00C114CE"/>
    <w:rsid w:val="00C12382"/>
    <w:rsid w:val="00C15A92"/>
    <w:rsid w:val="00C2176F"/>
    <w:rsid w:val="00C21C61"/>
    <w:rsid w:val="00C2261C"/>
    <w:rsid w:val="00C236C9"/>
    <w:rsid w:val="00C260B0"/>
    <w:rsid w:val="00C26487"/>
    <w:rsid w:val="00C26494"/>
    <w:rsid w:val="00C30889"/>
    <w:rsid w:val="00C32D41"/>
    <w:rsid w:val="00C334F2"/>
    <w:rsid w:val="00C351E6"/>
    <w:rsid w:val="00C351F8"/>
    <w:rsid w:val="00C36D9A"/>
    <w:rsid w:val="00C40DE7"/>
    <w:rsid w:val="00C42CA5"/>
    <w:rsid w:val="00C435CF"/>
    <w:rsid w:val="00C436E0"/>
    <w:rsid w:val="00C43FF8"/>
    <w:rsid w:val="00C45CB9"/>
    <w:rsid w:val="00C46583"/>
    <w:rsid w:val="00C467BE"/>
    <w:rsid w:val="00C477A9"/>
    <w:rsid w:val="00C508DA"/>
    <w:rsid w:val="00C50CC4"/>
    <w:rsid w:val="00C51259"/>
    <w:rsid w:val="00C543CD"/>
    <w:rsid w:val="00C5587F"/>
    <w:rsid w:val="00C55D3C"/>
    <w:rsid w:val="00C55F35"/>
    <w:rsid w:val="00C56A0B"/>
    <w:rsid w:val="00C56DEB"/>
    <w:rsid w:val="00C57303"/>
    <w:rsid w:val="00C57F38"/>
    <w:rsid w:val="00C60FDF"/>
    <w:rsid w:val="00C62986"/>
    <w:rsid w:val="00C62F85"/>
    <w:rsid w:val="00C84AAC"/>
    <w:rsid w:val="00C84C2E"/>
    <w:rsid w:val="00C85BD3"/>
    <w:rsid w:val="00C87DAE"/>
    <w:rsid w:val="00C91497"/>
    <w:rsid w:val="00C91C34"/>
    <w:rsid w:val="00C923D1"/>
    <w:rsid w:val="00C92797"/>
    <w:rsid w:val="00C9537C"/>
    <w:rsid w:val="00C95D1E"/>
    <w:rsid w:val="00CA42F8"/>
    <w:rsid w:val="00CA58C2"/>
    <w:rsid w:val="00CA752A"/>
    <w:rsid w:val="00CB1EFF"/>
    <w:rsid w:val="00CB35B4"/>
    <w:rsid w:val="00CB3B22"/>
    <w:rsid w:val="00CB4D1B"/>
    <w:rsid w:val="00CB4E78"/>
    <w:rsid w:val="00CB669C"/>
    <w:rsid w:val="00CB7ECE"/>
    <w:rsid w:val="00CC2210"/>
    <w:rsid w:val="00CC27A3"/>
    <w:rsid w:val="00CC32EF"/>
    <w:rsid w:val="00CC5CC5"/>
    <w:rsid w:val="00CC6630"/>
    <w:rsid w:val="00CD2BDA"/>
    <w:rsid w:val="00CD347C"/>
    <w:rsid w:val="00CD42F0"/>
    <w:rsid w:val="00CD53BB"/>
    <w:rsid w:val="00CD6408"/>
    <w:rsid w:val="00CD7C27"/>
    <w:rsid w:val="00CD7D79"/>
    <w:rsid w:val="00CE2B14"/>
    <w:rsid w:val="00CE2CD8"/>
    <w:rsid w:val="00CE2FA3"/>
    <w:rsid w:val="00CE6C93"/>
    <w:rsid w:val="00CF0CA6"/>
    <w:rsid w:val="00CF548F"/>
    <w:rsid w:val="00CF6141"/>
    <w:rsid w:val="00CF6E03"/>
    <w:rsid w:val="00D03F6E"/>
    <w:rsid w:val="00D05648"/>
    <w:rsid w:val="00D06D76"/>
    <w:rsid w:val="00D101F1"/>
    <w:rsid w:val="00D116F7"/>
    <w:rsid w:val="00D11E82"/>
    <w:rsid w:val="00D13D30"/>
    <w:rsid w:val="00D1438E"/>
    <w:rsid w:val="00D164BD"/>
    <w:rsid w:val="00D177DE"/>
    <w:rsid w:val="00D2064A"/>
    <w:rsid w:val="00D206CE"/>
    <w:rsid w:val="00D2130A"/>
    <w:rsid w:val="00D214A0"/>
    <w:rsid w:val="00D21EE7"/>
    <w:rsid w:val="00D2654F"/>
    <w:rsid w:val="00D26E92"/>
    <w:rsid w:val="00D27BF6"/>
    <w:rsid w:val="00D31805"/>
    <w:rsid w:val="00D3221E"/>
    <w:rsid w:val="00D33A26"/>
    <w:rsid w:val="00D36E21"/>
    <w:rsid w:val="00D37328"/>
    <w:rsid w:val="00D3739C"/>
    <w:rsid w:val="00D37FD1"/>
    <w:rsid w:val="00D40E8A"/>
    <w:rsid w:val="00D43C81"/>
    <w:rsid w:val="00D45613"/>
    <w:rsid w:val="00D4636F"/>
    <w:rsid w:val="00D50281"/>
    <w:rsid w:val="00D50AEF"/>
    <w:rsid w:val="00D51D62"/>
    <w:rsid w:val="00D51E5C"/>
    <w:rsid w:val="00D52F35"/>
    <w:rsid w:val="00D546DF"/>
    <w:rsid w:val="00D5608B"/>
    <w:rsid w:val="00D56F9A"/>
    <w:rsid w:val="00D57EB7"/>
    <w:rsid w:val="00D6079B"/>
    <w:rsid w:val="00D60F5B"/>
    <w:rsid w:val="00D613DA"/>
    <w:rsid w:val="00D6387D"/>
    <w:rsid w:val="00D71D47"/>
    <w:rsid w:val="00D73AAC"/>
    <w:rsid w:val="00D73ED9"/>
    <w:rsid w:val="00D7461F"/>
    <w:rsid w:val="00D74B8B"/>
    <w:rsid w:val="00D754CB"/>
    <w:rsid w:val="00D75B6E"/>
    <w:rsid w:val="00D76A0C"/>
    <w:rsid w:val="00D805E2"/>
    <w:rsid w:val="00D81AD8"/>
    <w:rsid w:val="00D81F9F"/>
    <w:rsid w:val="00D83EC2"/>
    <w:rsid w:val="00D85406"/>
    <w:rsid w:val="00D93D35"/>
    <w:rsid w:val="00D94844"/>
    <w:rsid w:val="00DA1596"/>
    <w:rsid w:val="00DB0C0F"/>
    <w:rsid w:val="00DB5A9D"/>
    <w:rsid w:val="00DB7164"/>
    <w:rsid w:val="00DB7804"/>
    <w:rsid w:val="00DB7C72"/>
    <w:rsid w:val="00DC17A0"/>
    <w:rsid w:val="00DC25BD"/>
    <w:rsid w:val="00DC4EFE"/>
    <w:rsid w:val="00DC724C"/>
    <w:rsid w:val="00DC7B43"/>
    <w:rsid w:val="00DC7C2A"/>
    <w:rsid w:val="00DC7F69"/>
    <w:rsid w:val="00DD1323"/>
    <w:rsid w:val="00DD1B48"/>
    <w:rsid w:val="00DD36EE"/>
    <w:rsid w:val="00DD50B5"/>
    <w:rsid w:val="00DD59A5"/>
    <w:rsid w:val="00DD692D"/>
    <w:rsid w:val="00DD7301"/>
    <w:rsid w:val="00DD7EEC"/>
    <w:rsid w:val="00DE08FF"/>
    <w:rsid w:val="00DE1FF9"/>
    <w:rsid w:val="00DE5245"/>
    <w:rsid w:val="00DE5737"/>
    <w:rsid w:val="00DE5A18"/>
    <w:rsid w:val="00DE6234"/>
    <w:rsid w:val="00DE6B93"/>
    <w:rsid w:val="00DE7010"/>
    <w:rsid w:val="00DF36AB"/>
    <w:rsid w:val="00DF5213"/>
    <w:rsid w:val="00DF5359"/>
    <w:rsid w:val="00E0165B"/>
    <w:rsid w:val="00E02182"/>
    <w:rsid w:val="00E04197"/>
    <w:rsid w:val="00E04836"/>
    <w:rsid w:val="00E04FDA"/>
    <w:rsid w:val="00E12967"/>
    <w:rsid w:val="00E1635C"/>
    <w:rsid w:val="00E229E0"/>
    <w:rsid w:val="00E23547"/>
    <w:rsid w:val="00E23B54"/>
    <w:rsid w:val="00E23C40"/>
    <w:rsid w:val="00E247AA"/>
    <w:rsid w:val="00E253CF"/>
    <w:rsid w:val="00E26B77"/>
    <w:rsid w:val="00E303FC"/>
    <w:rsid w:val="00E30E33"/>
    <w:rsid w:val="00E3152C"/>
    <w:rsid w:val="00E3173D"/>
    <w:rsid w:val="00E34E70"/>
    <w:rsid w:val="00E46DF8"/>
    <w:rsid w:val="00E478E3"/>
    <w:rsid w:val="00E50170"/>
    <w:rsid w:val="00E50D7F"/>
    <w:rsid w:val="00E50E88"/>
    <w:rsid w:val="00E525F4"/>
    <w:rsid w:val="00E56871"/>
    <w:rsid w:val="00E62FE4"/>
    <w:rsid w:val="00E65B04"/>
    <w:rsid w:val="00E709DE"/>
    <w:rsid w:val="00E713AF"/>
    <w:rsid w:val="00E71648"/>
    <w:rsid w:val="00E71668"/>
    <w:rsid w:val="00E73A76"/>
    <w:rsid w:val="00E74A89"/>
    <w:rsid w:val="00E762B7"/>
    <w:rsid w:val="00E77C55"/>
    <w:rsid w:val="00E82F53"/>
    <w:rsid w:val="00E834CD"/>
    <w:rsid w:val="00E835E4"/>
    <w:rsid w:val="00E87E36"/>
    <w:rsid w:val="00E92200"/>
    <w:rsid w:val="00E9327E"/>
    <w:rsid w:val="00E936DB"/>
    <w:rsid w:val="00E962D8"/>
    <w:rsid w:val="00E9654F"/>
    <w:rsid w:val="00E97BB2"/>
    <w:rsid w:val="00EA175A"/>
    <w:rsid w:val="00EA3DA2"/>
    <w:rsid w:val="00EA7EC1"/>
    <w:rsid w:val="00EB033D"/>
    <w:rsid w:val="00EB24F9"/>
    <w:rsid w:val="00EB2A71"/>
    <w:rsid w:val="00EB44C2"/>
    <w:rsid w:val="00EB51CE"/>
    <w:rsid w:val="00EC1332"/>
    <w:rsid w:val="00EC2641"/>
    <w:rsid w:val="00EC29C0"/>
    <w:rsid w:val="00EC2C31"/>
    <w:rsid w:val="00EC4054"/>
    <w:rsid w:val="00ED22AD"/>
    <w:rsid w:val="00ED2BBC"/>
    <w:rsid w:val="00ED3E0A"/>
    <w:rsid w:val="00ED7130"/>
    <w:rsid w:val="00EE053D"/>
    <w:rsid w:val="00EE1A32"/>
    <w:rsid w:val="00EE2329"/>
    <w:rsid w:val="00EE2A6E"/>
    <w:rsid w:val="00EE3391"/>
    <w:rsid w:val="00EE3A87"/>
    <w:rsid w:val="00EE3AD4"/>
    <w:rsid w:val="00EF1CB1"/>
    <w:rsid w:val="00EF2439"/>
    <w:rsid w:val="00EF3966"/>
    <w:rsid w:val="00F0220D"/>
    <w:rsid w:val="00F02342"/>
    <w:rsid w:val="00F027DF"/>
    <w:rsid w:val="00F029D3"/>
    <w:rsid w:val="00F04A1A"/>
    <w:rsid w:val="00F04A72"/>
    <w:rsid w:val="00F06A2B"/>
    <w:rsid w:val="00F07E98"/>
    <w:rsid w:val="00F1062F"/>
    <w:rsid w:val="00F1074D"/>
    <w:rsid w:val="00F145D1"/>
    <w:rsid w:val="00F17D49"/>
    <w:rsid w:val="00F22076"/>
    <w:rsid w:val="00F24117"/>
    <w:rsid w:val="00F24694"/>
    <w:rsid w:val="00F24CAD"/>
    <w:rsid w:val="00F252A9"/>
    <w:rsid w:val="00F25707"/>
    <w:rsid w:val="00F27636"/>
    <w:rsid w:val="00F3002E"/>
    <w:rsid w:val="00F31BAE"/>
    <w:rsid w:val="00F33AF7"/>
    <w:rsid w:val="00F355C7"/>
    <w:rsid w:val="00F35FE8"/>
    <w:rsid w:val="00F37BD9"/>
    <w:rsid w:val="00F4249C"/>
    <w:rsid w:val="00F451D4"/>
    <w:rsid w:val="00F4551E"/>
    <w:rsid w:val="00F46E35"/>
    <w:rsid w:val="00F47561"/>
    <w:rsid w:val="00F541DA"/>
    <w:rsid w:val="00F54798"/>
    <w:rsid w:val="00F57A0D"/>
    <w:rsid w:val="00F57F02"/>
    <w:rsid w:val="00F613EA"/>
    <w:rsid w:val="00F62BE6"/>
    <w:rsid w:val="00F6567C"/>
    <w:rsid w:val="00F6654F"/>
    <w:rsid w:val="00F70B88"/>
    <w:rsid w:val="00F76A24"/>
    <w:rsid w:val="00F80307"/>
    <w:rsid w:val="00F8360F"/>
    <w:rsid w:val="00F853C7"/>
    <w:rsid w:val="00F924C5"/>
    <w:rsid w:val="00F9400B"/>
    <w:rsid w:val="00F949C3"/>
    <w:rsid w:val="00F95375"/>
    <w:rsid w:val="00FA5EDE"/>
    <w:rsid w:val="00FB09CF"/>
    <w:rsid w:val="00FB103D"/>
    <w:rsid w:val="00FB194E"/>
    <w:rsid w:val="00FB1A10"/>
    <w:rsid w:val="00FB1A78"/>
    <w:rsid w:val="00FB3CB3"/>
    <w:rsid w:val="00FC0361"/>
    <w:rsid w:val="00FC3284"/>
    <w:rsid w:val="00FC3B59"/>
    <w:rsid w:val="00FC523A"/>
    <w:rsid w:val="00FC5902"/>
    <w:rsid w:val="00FC67FA"/>
    <w:rsid w:val="00FD0878"/>
    <w:rsid w:val="00FD37BD"/>
    <w:rsid w:val="00FD422D"/>
    <w:rsid w:val="00FD450E"/>
    <w:rsid w:val="00FD4CF0"/>
    <w:rsid w:val="00FD638B"/>
    <w:rsid w:val="00FD6F0F"/>
    <w:rsid w:val="00FE1796"/>
    <w:rsid w:val="00FE1F4E"/>
    <w:rsid w:val="00FE494E"/>
    <w:rsid w:val="00FE586E"/>
    <w:rsid w:val="00FE6C4B"/>
    <w:rsid w:val="00FE73B5"/>
    <w:rsid w:val="00FF0E44"/>
    <w:rsid w:val="00FF2863"/>
    <w:rsid w:val="00FF3592"/>
    <w:rsid w:val="00FF3A98"/>
    <w:rsid w:val="00FF3DFC"/>
    <w:rsid w:val="00FF6179"/>
    <w:rsid w:val="00FF6DF0"/>
    <w:rsid w:val="00FF729B"/>
    <w:rsid w:val="00FF79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ymbol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741"/>
    <w:pPr>
      <w:widowControl w:val="0"/>
      <w:wordWrap w:val="0"/>
      <w:autoSpaceDE w:val="0"/>
      <w:autoSpaceDN w:val="0"/>
      <w:jc w:val="both"/>
    </w:pPr>
    <w:rPr>
      <w:rFonts w:eastAsia="Times New Roman"/>
      <w:kern w:val="2"/>
      <w:szCs w:val="24"/>
      <w:lang w:val="en-US" w:eastAsia="ko-KR"/>
    </w:rPr>
  </w:style>
  <w:style w:type="paragraph" w:styleId="2">
    <w:name w:val="heading 2"/>
    <w:basedOn w:val="a"/>
    <w:link w:val="20"/>
    <w:uiPriority w:val="9"/>
    <w:qFormat/>
    <w:rsid w:val="008B1308"/>
    <w:pPr>
      <w:widowControl/>
      <w:wordWrap/>
      <w:autoSpaceDE/>
      <w:autoSpaceDN/>
      <w:spacing w:before="100" w:beforeAutospacing="1" w:after="100" w:afterAutospacing="1"/>
      <w:jc w:val="left"/>
      <w:outlineLvl w:val="1"/>
    </w:pPr>
    <w:rPr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Attribute30">
    <w:name w:val="ParaAttribute30"/>
    <w:rsid w:val="00B10706"/>
    <w:pPr>
      <w:ind w:left="709" w:right="566"/>
      <w:jc w:val="center"/>
    </w:pPr>
    <w:rPr>
      <w:rFonts w:eastAsia="№Е"/>
    </w:rPr>
  </w:style>
  <w:style w:type="paragraph" w:styleId="a3">
    <w:name w:val="List Paragraph"/>
    <w:basedOn w:val="a"/>
    <w:link w:val="a4"/>
    <w:uiPriority w:val="1"/>
    <w:qFormat/>
    <w:rsid w:val="00C55F35"/>
    <w:pPr>
      <w:widowControl/>
      <w:wordWrap/>
      <w:autoSpaceDE/>
      <w:autoSpaceDN/>
      <w:ind w:left="400"/>
    </w:pPr>
    <w:rPr>
      <w:rFonts w:ascii="№Е" w:eastAsia="№Е"/>
      <w:szCs w:val="20"/>
    </w:rPr>
  </w:style>
  <w:style w:type="character" w:customStyle="1" w:styleId="CharAttribute484">
    <w:name w:val="CharAttribute484"/>
    <w:uiPriority w:val="99"/>
    <w:rsid w:val="00C55F35"/>
    <w:rPr>
      <w:rFonts w:ascii="Times New Roman" w:eastAsia="Times New Roman"/>
      <w:i/>
      <w:sz w:val="28"/>
    </w:rPr>
  </w:style>
  <w:style w:type="paragraph" w:styleId="a5">
    <w:name w:val="footnote text"/>
    <w:basedOn w:val="a"/>
    <w:link w:val="a6"/>
    <w:uiPriority w:val="99"/>
    <w:rsid w:val="00C55F35"/>
    <w:pPr>
      <w:widowControl/>
      <w:wordWrap/>
      <w:autoSpaceDE/>
      <w:autoSpaceDN/>
      <w:jc w:val="left"/>
    </w:pPr>
    <w:rPr>
      <w:kern w:val="0"/>
      <w:szCs w:val="20"/>
    </w:rPr>
  </w:style>
  <w:style w:type="character" w:customStyle="1" w:styleId="a6">
    <w:name w:val="Текст сноски Знак"/>
    <w:link w:val="a5"/>
    <w:uiPriority w:val="99"/>
    <w:rsid w:val="00C55F35"/>
    <w:rPr>
      <w:rFonts w:eastAsia="Times New Roman"/>
    </w:rPr>
  </w:style>
  <w:style w:type="character" w:styleId="a7">
    <w:name w:val="footnote reference"/>
    <w:uiPriority w:val="99"/>
    <w:semiHidden/>
    <w:rsid w:val="00C55F35"/>
    <w:rPr>
      <w:vertAlign w:val="superscript"/>
    </w:rPr>
  </w:style>
  <w:style w:type="paragraph" w:customStyle="1" w:styleId="ParaAttribute38">
    <w:name w:val="ParaAttribute38"/>
    <w:rsid w:val="00C55F35"/>
    <w:pPr>
      <w:ind w:right="-1"/>
      <w:jc w:val="both"/>
    </w:pPr>
    <w:rPr>
      <w:rFonts w:eastAsia="№Е"/>
    </w:rPr>
  </w:style>
  <w:style w:type="character" w:customStyle="1" w:styleId="CharAttribute501">
    <w:name w:val="CharAttribute501"/>
    <w:uiPriority w:val="99"/>
    <w:rsid w:val="00C55F35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C55F35"/>
    <w:rPr>
      <w:rFonts w:ascii="Times New Roman" w:eastAsia="Times New Roman"/>
      <w:i/>
      <w:sz w:val="28"/>
    </w:rPr>
  </w:style>
  <w:style w:type="paragraph" w:styleId="a8">
    <w:name w:val="No Spacing"/>
    <w:link w:val="a9"/>
    <w:uiPriority w:val="1"/>
    <w:qFormat/>
    <w:rsid w:val="00002E97"/>
    <w:pPr>
      <w:widowControl w:val="0"/>
      <w:wordWrap w:val="0"/>
      <w:autoSpaceDE w:val="0"/>
      <w:autoSpaceDN w:val="0"/>
      <w:jc w:val="both"/>
    </w:pPr>
    <w:rPr>
      <w:rFonts w:ascii="Batang" w:eastAsia="Batang"/>
      <w:kern w:val="2"/>
      <w:lang w:val="en-US" w:eastAsia="ko-KR"/>
    </w:rPr>
  </w:style>
  <w:style w:type="character" w:customStyle="1" w:styleId="a9">
    <w:name w:val="Без интервала Знак"/>
    <w:link w:val="a8"/>
    <w:uiPriority w:val="1"/>
    <w:rsid w:val="00002E97"/>
    <w:rPr>
      <w:rFonts w:ascii="Batang" w:eastAsia="Batang"/>
      <w:kern w:val="2"/>
      <w:lang w:val="en-US" w:eastAsia="ko-KR" w:bidi="ar-SA"/>
    </w:rPr>
  </w:style>
  <w:style w:type="character" w:customStyle="1" w:styleId="CharAttribute511">
    <w:name w:val="CharAttribute511"/>
    <w:uiPriority w:val="99"/>
    <w:rsid w:val="006A3509"/>
    <w:rPr>
      <w:rFonts w:ascii="Times New Roman" w:eastAsia="Times New Roman"/>
      <w:sz w:val="28"/>
    </w:rPr>
  </w:style>
  <w:style w:type="character" w:customStyle="1" w:styleId="CharAttribute512">
    <w:name w:val="CharAttribute512"/>
    <w:rsid w:val="006A3509"/>
    <w:rPr>
      <w:rFonts w:ascii="Times New Roman" w:eastAsia="Times New Roman"/>
      <w:sz w:val="28"/>
    </w:rPr>
  </w:style>
  <w:style w:type="character" w:customStyle="1" w:styleId="CharAttribute3">
    <w:name w:val="CharAttribute3"/>
    <w:rsid w:val="002A09E2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A84858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647A70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647A70"/>
    <w:rPr>
      <w:rFonts w:ascii="Times New Roman" w:eastAsia="Batang" w:hAnsi="Batang"/>
      <w:color w:val="00000A"/>
      <w:sz w:val="28"/>
    </w:rPr>
  </w:style>
  <w:style w:type="paragraph" w:styleId="aa">
    <w:name w:val="Body Text Indent"/>
    <w:basedOn w:val="a"/>
    <w:link w:val="ab"/>
    <w:unhideWhenUsed/>
    <w:rsid w:val="00B716C6"/>
    <w:pPr>
      <w:widowControl/>
      <w:wordWrap/>
      <w:autoSpaceDE/>
      <w:autoSpaceDN/>
      <w:spacing w:before="64" w:after="120"/>
      <w:ind w:left="283" w:right="816"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ab">
    <w:name w:val="Основной текст с отступом Знак"/>
    <w:link w:val="aa"/>
    <w:rsid w:val="00B716C6"/>
    <w:rPr>
      <w:rFonts w:ascii="Calibri" w:eastAsia="Calibri" w:hAnsi="Calibri"/>
      <w:sz w:val="22"/>
      <w:szCs w:val="22"/>
      <w:lang w:eastAsia="en-US"/>
    </w:rPr>
  </w:style>
  <w:style w:type="paragraph" w:styleId="3">
    <w:name w:val="Body Text Indent 3"/>
    <w:basedOn w:val="a"/>
    <w:link w:val="30"/>
    <w:unhideWhenUsed/>
    <w:rsid w:val="00B716C6"/>
    <w:pPr>
      <w:widowControl/>
      <w:wordWrap/>
      <w:autoSpaceDE/>
      <w:autoSpaceDN/>
      <w:spacing w:before="64" w:after="120"/>
      <w:ind w:left="283" w:right="816"/>
    </w:pPr>
    <w:rPr>
      <w:rFonts w:ascii="Calibri" w:eastAsia="Calibri" w:hAnsi="Calibri"/>
      <w:kern w:val="0"/>
      <w:sz w:val="16"/>
      <w:szCs w:val="16"/>
      <w:lang w:eastAsia="en-US"/>
    </w:rPr>
  </w:style>
  <w:style w:type="character" w:customStyle="1" w:styleId="30">
    <w:name w:val="Основной текст с отступом 3 Знак"/>
    <w:link w:val="3"/>
    <w:rsid w:val="00B716C6"/>
    <w:rPr>
      <w:rFonts w:ascii="Calibri" w:eastAsia="Calibri" w:hAnsi="Calibri"/>
      <w:sz w:val="16"/>
      <w:szCs w:val="16"/>
      <w:lang w:eastAsia="en-US"/>
    </w:rPr>
  </w:style>
  <w:style w:type="paragraph" w:styleId="21">
    <w:name w:val="Body Text Indent 2"/>
    <w:basedOn w:val="a"/>
    <w:link w:val="22"/>
    <w:unhideWhenUsed/>
    <w:rsid w:val="00B716C6"/>
    <w:pPr>
      <w:widowControl/>
      <w:wordWrap/>
      <w:autoSpaceDE/>
      <w:autoSpaceDN/>
      <w:spacing w:before="64" w:after="120" w:line="480" w:lineRule="auto"/>
      <w:ind w:left="283" w:right="816"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22">
    <w:name w:val="Основной текст с отступом 2 Знак"/>
    <w:link w:val="21"/>
    <w:rsid w:val="00B716C6"/>
    <w:rPr>
      <w:rFonts w:ascii="Calibri" w:eastAsia="Calibri" w:hAnsi="Calibri"/>
      <w:sz w:val="22"/>
      <w:szCs w:val="22"/>
      <w:lang w:eastAsia="en-US"/>
    </w:rPr>
  </w:style>
  <w:style w:type="character" w:customStyle="1" w:styleId="CharAttribute504">
    <w:name w:val="CharAttribute504"/>
    <w:rsid w:val="001F09D1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1F09D1"/>
    <w:pPr>
      <w:widowControl/>
      <w:wordWrap/>
      <w:overflowPunct w:val="0"/>
      <w:adjustRightInd w:val="0"/>
      <w:spacing w:line="360" w:lineRule="auto"/>
      <w:ind w:firstLine="539"/>
      <w:textAlignment w:val="baseline"/>
    </w:pPr>
    <w:rPr>
      <w:kern w:val="0"/>
      <w:sz w:val="28"/>
      <w:szCs w:val="20"/>
      <w:lang w:val="ru-RU" w:eastAsia="ru-RU"/>
    </w:rPr>
  </w:style>
  <w:style w:type="paragraph" w:styleId="ac">
    <w:name w:val="Block Text"/>
    <w:basedOn w:val="a"/>
    <w:rsid w:val="00DE6234"/>
    <w:pPr>
      <w:widowControl/>
      <w:shd w:val="clear" w:color="auto" w:fill="FFFFFF"/>
      <w:wordWrap/>
      <w:autoSpaceDE/>
      <w:autoSpaceDN/>
      <w:spacing w:line="360" w:lineRule="auto"/>
      <w:ind w:left="-709" w:right="-9" w:firstLine="709"/>
    </w:pPr>
    <w:rPr>
      <w:spacing w:val="5"/>
      <w:kern w:val="0"/>
      <w:sz w:val="24"/>
      <w:szCs w:val="20"/>
      <w:lang w:val="ru-RU" w:eastAsia="ru-RU"/>
    </w:rPr>
  </w:style>
  <w:style w:type="paragraph" w:customStyle="1" w:styleId="ParaAttribute0">
    <w:name w:val="ParaAttribute0"/>
    <w:rsid w:val="003B6F94"/>
    <w:rPr>
      <w:rFonts w:eastAsia="№Е"/>
    </w:rPr>
  </w:style>
  <w:style w:type="paragraph" w:customStyle="1" w:styleId="ParaAttribute8">
    <w:name w:val="ParaAttribute8"/>
    <w:rsid w:val="003B6F94"/>
    <w:pPr>
      <w:ind w:firstLine="851"/>
      <w:jc w:val="both"/>
    </w:pPr>
    <w:rPr>
      <w:rFonts w:eastAsia="№Е"/>
    </w:rPr>
  </w:style>
  <w:style w:type="character" w:customStyle="1" w:styleId="CharAttribute268">
    <w:name w:val="CharAttribute268"/>
    <w:rsid w:val="003B6F94"/>
    <w:rPr>
      <w:rFonts w:ascii="Times New Roman" w:eastAsia="Times New Roman"/>
      <w:sz w:val="28"/>
    </w:rPr>
  </w:style>
  <w:style w:type="character" w:customStyle="1" w:styleId="CharAttribute269">
    <w:name w:val="CharAttribute269"/>
    <w:rsid w:val="003B6F94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3B6F94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3B6F94"/>
    <w:rPr>
      <w:rFonts w:ascii="Times New Roman" w:eastAsia="Times New Roman"/>
      <w:sz w:val="28"/>
    </w:rPr>
  </w:style>
  <w:style w:type="character" w:customStyle="1" w:styleId="CharAttribute273">
    <w:name w:val="CharAttribute273"/>
    <w:rsid w:val="003B6F94"/>
    <w:rPr>
      <w:rFonts w:ascii="Times New Roman" w:eastAsia="Times New Roman"/>
      <w:sz w:val="28"/>
    </w:rPr>
  </w:style>
  <w:style w:type="character" w:customStyle="1" w:styleId="CharAttribute274">
    <w:name w:val="CharAttribute274"/>
    <w:rsid w:val="003B6F94"/>
    <w:rPr>
      <w:rFonts w:ascii="Times New Roman" w:eastAsia="Times New Roman"/>
      <w:sz w:val="28"/>
    </w:rPr>
  </w:style>
  <w:style w:type="character" w:customStyle="1" w:styleId="CharAttribute275">
    <w:name w:val="CharAttribute275"/>
    <w:rsid w:val="003B6F94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3B6F94"/>
    <w:rPr>
      <w:rFonts w:ascii="Times New Roman" w:eastAsia="Times New Roman"/>
      <w:sz w:val="28"/>
    </w:rPr>
  </w:style>
  <w:style w:type="character" w:customStyle="1" w:styleId="CharAttribute277">
    <w:name w:val="CharAttribute277"/>
    <w:rsid w:val="003B6F94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3B6F94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3B6F94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3B6F94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3B6F94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3B6F94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3B6F94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3B6F94"/>
    <w:rPr>
      <w:rFonts w:ascii="Times New Roman" w:eastAsia="Times New Roman"/>
      <w:sz w:val="28"/>
    </w:rPr>
  </w:style>
  <w:style w:type="character" w:customStyle="1" w:styleId="CharAttribute285">
    <w:name w:val="CharAttribute285"/>
    <w:rsid w:val="003B6F94"/>
    <w:rPr>
      <w:rFonts w:ascii="Times New Roman" w:eastAsia="Times New Roman"/>
      <w:sz w:val="28"/>
    </w:rPr>
  </w:style>
  <w:style w:type="character" w:customStyle="1" w:styleId="CharAttribute286">
    <w:name w:val="CharAttribute286"/>
    <w:rsid w:val="003B6F94"/>
    <w:rPr>
      <w:rFonts w:ascii="Times New Roman" w:eastAsia="Times New Roman"/>
      <w:sz w:val="28"/>
    </w:rPr>
  </w:style>
  <w:style w:type="character" w:customStyle="1" w:styleId="CharAttribute287">
    <w:name w:val="CharAttribute287"/>
    <w:rsid w:val="003B6F94"/>
    <w:rPr>
      <w:rFonts w:ascii="Times New Roman" w:eastAsia="Times New Roman"/>
      <w:sz w:val="28"/>
    </w:rPr>
  </w:style>
  <w:style w:type="character" w:customStyle="1" w:styleId="CharAttribute288">
    <w:name w:val="CharAttribute288"/>
    <w:rsid w:val="003B6F94"/>
    <w:rPr>
      <w:rFonts w:ascii="Times New Roman" w:eastAsia="Times New Roman"/>
      <w:sz w:val="28"/>
    </w:rPr>
  </w:style>
  <w:style w:type="character" w:customStyle="1" w:styleId="CharAttribute289">
    <w:name w:val="CharAttribute289"/>
    <w:rsid w:val="003B6F94"/>
    <w:rPr>
      <w:rFonts w:ascii="Times New Roman" w:eastAsia="Times New Roman"/>
      <w:sz w:val="28"/>
    </w:rPr>
  </w:style>
  <w:style w:type="character" w:customStyle="1" w:styleId="CharAttribute290">
    <w:name w:val="CharAttribute290"/>
    <w:rsid w:val="003B6F94"/>
    <w:rPr>
      <w:rFonts w:ascii="Times New Roman" w:eastAsia="Times New Roman"/>
      <w:sz w:val="28"/>
    </w:rPr>
  </w:style>
  <w:style w:type="character" w:customStyle="1" w:styleId="CharAttribute291">
    <w:name w:val="CharAttribute291"/>
    <w:rsid w:val="003B6F94"/>
    <w:rPr>
      <w:rFonts w:ascii="Times New Roman" w:eastAsia="Times New Roman"/>
      <w:sz w:val="28"/>
    </w:rPr>
  </w:style>
  <w:style w:type="character" w:customStyle="1" w:styleId="CharAttribute292">
    <w:name w:val="CharAttribute292"/>
    <w:rsid w:val="003B6F94"/>
    <w:rPr>
      <w:rFonts w:ascii="Times New Roman" w:eastAsia="Times New Roman"/>
      <w:sz w:val="28"/>
    </w:rPr>
  </w:style>
  <w:style w:type="character" w:customStyle="1" w:styleId="CharAttribute293">
    <w:name w:val="CharAttribute293"/>
    <w:rsid w:val="003B6F94"/>
    <w:rPr>
      <w:rFonts w:ascii="Times New Roman" w:eastAsia="Times New Roman"/>
      <w:sz w:val="28"/>
    </w:rPr>
  </w:style>
  <w:style w:type="character" w:customStyle="1" w:styleId="CharAttribute294">
    <w:name w:val="CharAttribute294"/>
    <w:rsid w:val="003B6F94"/>
    <w:rPr>
      <w:rFonts w:ascii="Times New Roman" w:eastAsia="Times New Roman"/>
      <w:sz w:val="28"/>
    </w:rPr>
  </w:style>
  <w:style w:type="character" w:customStyle="1" w:styleId="CharAttribute295">
    <w:name w:val="CharAttribute295"/>
    <w:rsid w:val="003B6F94"/>
    <w:rPr>
      <w:rFonts w:ascii="Times New Roman" w:eastAsia="Times New Roman"/>
      <w:sz w:val="28"/>
    </w:rPr>
  </w:style>
  <w:style w:type="character" w:customStyle="1" w:styleId="CharAttribute296">
    <w:name w:val="CharAttribute296"/>
    <w:rsid w:val="003B6F94"/>
    <w:rPr>
      <w:rFonts w:ascii="Times New Roman" w:eastAsia="Times New Roman"/>
      <w:sz w:val="28"/>
    </w:rPr>
  </w:style>
  <w:style w:type="character" w:customStyle="1" w:styleId="CharAttribute297">
    <w:name w:val="CharAttribute297"/>
    <w:rsid w:val="003B6F94"/>
    <w:rPr>
      <w:rFonts w:ascii="Times New Roman" w:eastAsia="Times New Roman"/>
      <w:sz w:val="28"/>
    </w:rPr>
  </w:style>
  <w:style w:type="character" w:customStyle="1" w:styleId="CharAttribute298">
    <w:name w:val="CharAttribute298"/>
    <w:rsid w:val="003B6F94"/>
    <w:rPr>
      <w:rFonts w:ascii="Times New Roman" w:eastAsia="Times New Roman"/>
      <w:sz w:val="28"/>
    </w:rPr>
  </w:style>
  <w:style w:type="character" w:customStyle="1" w:styleId="CharAttribute299">
    <w:name w:val="CharAttribute299"/>
    <w:rsid w:val="003B6F94"/>
    <w:rPr>
      <w:rFonts w:ascii="Times New Roman" w:eastAsia="Times New Roman"/>
      <w:sz w:val="28"/>
    </w:rPr>
  </w:style>
  <w:style w:type="character" w:customStyle="1" w:styleId="CharAttribute300">
    <w:name w:val="CharAttribute300"/>
    <w:rsid w:val="003B6F94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3B6F94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3B6F94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3B6F94"/>
    <w:rPr>
      <w:rFonts w:ascii="Times New Roman" w:eastAsia="Times New Roman"/>
      <w:sz w:val="28"/>
    </w:rPr>
  </w:style>
  <w:style w:type="character" w:customStyle="1" w:styleId="CharAttribute305">
    <w:name w:val="CharAttribute305"/>
    <w:rsid w:val="003B6F94"/>
    <w:rPr>
      <w:rFonts w:ascii="Times New Roman" w:eastAsia="Times New Roman"/>
      <w:sz w:val="28"/>
    </w:rPr>
  </w:style>
  <w:style w:type="character" w:customStyle="1" w:styleId="CharAttribute306">
    <w:name w:val="CharAttribute306"/>
    <w:rsid w:val="003B6F94"/>
    <w:rPr>
      <w:rFonts w:ascii="Times New Roman" w:eastAsia="Times New Roman"/>
      <w:sz w:val="28"/>
    </w:rPr>
  </w:style>
  <w:style w:type="character" w:customStyle="1" w:styleId="CharAttribute307">
    <w:name w:val="CharAttribute307"/>
    <w:rsid w:val="003B6F94"/>
    <w:rPr>
      <w:rFonts w:ascii="Times New Roman" w:eastAsia="Times New Roman"/>
      <w:sz w:val="28"/>
    </w:rPr>
  </w:style>
  <w:style w:type="character" w:customStyle="1" w:styleId="CharAttribute308">
    <w:name w:val="CharAttribute308"/>
    <w:rsid w:val="003B6F94"/>
    <w:rPr>
      <w:rFonts w:ascii="Times New Roman" w:eastAsia="Times New Roman"/>
      <w:sz w:val="28"/>
    </w:rPr>
  </w:style>
  <w:style w:type="character" w:customStyle="1" w:styleId="CharAttribute309">
    <w:name w:val="CharAttribute309"/>
    <w:rsid w:val="003B6F94"/>
    <w:rPr>
      <w:rFonts w:ascii="Times New Roman" w:eastAsia="Times New Roman"/>
      <w:sz w:val="28"/>
    </w:rPr>
  </w:style>
  <w:style w:type="character" w:customStyle="1" w:styleId="CharAttribute310">
    <w:name w:val="CharAttribute310"/>
    <w:rsid w:val="003B6F94"/>
    <w:rPr>
      <w:rFonts w:ascii="Times New Roman" w:eastAsia="Times New Roman"/>
      <w:sz w:val="28"/>
    </w:rPr>
  </w:style>
  <w:style w:type="character" w:customStyle="1" w:styleId="CharAttribute311">
    <w:name w:val="CharAttribute311"/>
    <w:rsid w:val="003B6F94"/>
    <w:rPr>
      <w:rFonts w:ascii="Times New Roman" w:eastAsia="Times New Roman"/>
      <w:sz w:val="28"/>
    </w:rPr>
  </w:style>
  <w:style w:type="character" w:customStyle="1" w:styleId="CharAttribute312">
    <w:name w:val="CharAttribute312"/>
    <w:rsid w:val="003B6F94"/>
    <w:rPr>
      <w:rFonts w:ascii="Times New Roman" w:eastAsia="Times New Roman"/>
      <w:sz w:val="28"/>
    </w:rPr>
  </w:style>
  <w:style w:type="character" w:customStyle="1" w:styleId="CharAttribute313">
    <w:name w:val="CharAttribute313"/>
    <w:rsid w:val="003B6F94"/>
    <w:rPr>
      <w:rFonts w:ascii="Times New Roman" w:eastAsia="Times New Roman"/>
      <w:sz w:val="28"/>
    </w:rPr>
  </w:style>
  <w:style w:type="character" w:customStyle="1" w:styleId="CharAttribute314">
    <w:name w:val="CharAttribute314"/>
    <w:rsid w:val="003B6F94"/>
    <w:rPr>
      <w:rFonts w:ascii="Times New Roman" w:eastAsia="Times New Roman"/>
      <w:sz w:val="28"/>
    </w:rPr>
  </w:style>
  <w:style w:type="character" w:customStyle="1" w:styleId="CharAttribute315">
    <w:name w:val="CharAttribute315"/>
    <w:rsid w:val="003B6F94"/>
    <w:rPr>
      <w:rFonts w:ascii="Times New Roman" w:eastAsia="Times New Roman"/>
      <w:sz w:val="28"/>
    </w:rPr>
  </w:style>
  <w:style w:type="character" w:customStyle="1" w:styleId="CharAttribute316">
    <w:name w:val="CharAttribute316"/>
    <w:rsid w:val="003B6F94"/>
    <w:rPr>
      <w:rFonts w:ascii="Times New Roman" w:eastAsia="Times New Roman"/>
      <w:sz w:val="28"/>
    </w:rPr>
  </w:style>
  <w:style w:type="character" w:customStyle="1" w:styleId="CharAttribute317">
    <w:name w:val="CharAttribute317"/>
    <w:rsid w:val="003B6F94"/>
    <w:rPr>
      <w:rFonts w:ascii="Times New Roman" w:eastAsia="Times New Roman"/>
      <w:sz w:val="28"/>
    </w:rPr>
  </w:style>
  <w:style w:type="character" w:customStyle="1" w:styleId="CharAttribute318">
    <w:name w:val="CharAttribute318"/>
    <w:rsid w:val="003B6F94"/>
    <w:rPr>
      <w:rFonts w:ascii="Times New Roman" w:eastAsia="Times New Roman"/>
      <w:sz w:val="28"/>
    </w:rPr>
  </w:style>
  <w:style w:type="character" w:customStyle="1" w:styleId="CharAttribute319">
    <w:name w:val="CharAttribute319"/>
    <w:rsid w:val="003B6F94"/>
    <w:rPr>
      <w:rFonts w:ascii="Times New Roman" w:eastAsia="Times New Roman"/>
      <w:sz w:val="28"/>
    </w:rPr>
  </w:style>
  <w:style w:type="character" w:customStyle="1" w:styleId="CharAttribute320">
    <w:name w:val="CharAttribute320"/>
    <w:rsid w:val="003B6F94"/>
    <w:rPr>
      <w:rFonts w:ascii="Times New Roman" w:eastAsia="Times New Roman"/>
      <w:sz w:val="28"/>
    </w:rPr>
  </w:style>
  <w:style w:type="character" w:customStyle="1" w:styleId="CharAttribute321">
    <w:name w:val="CharAttribute321"/>
    <w:rsid w:val="003B6F94"/>
    <w:rPr>
      <w:rFonts w:ascii="Times New Roman" w:eastAsia="Times New Roman"/>
      <w:sz w:val="28"/>
    </w:rPr>
  </w:style>
  <w:style w:type="character" w:customStyle="1" w:styleId="CharAttribute322">
    <w:name w:val="CharAttribute322"/>
    <w:rsid w:val="003B6F94"/>
    <w:rPr>
      <w:rFonts w:ascii="Times New Roman" w:eastAsia="Times New Roman"/>
      <w:sz w:val="28"/>
    </w:rPr>
  </w:style>
  <w:style w:type="character" w:customStyle="1" w:styleId="CharAttribute323">
    <w:name w:val="CharAttribute323"/>
    <w:rsid w:val="003B6F94"/>
    <w:rPr>
      <w:rFonts w:ascii="Times New Roman" w:eastAsia="Times New Roman"/>
      <w:sz w:val="28"/>
    </w:rPr>
  </w:style>
  <w:style w:type="character" w:customStyle="1" w:styleId="CharAttribute324">
    <w:name w:val="CharAttribute324"/>
    <w:rsid w:val="003B6F94"/>
    <w:rPr>
      <w:rFonts w:ascii="Times New Roman" w:eastAsia="Times New Roman"/>
      <w:sz w:val="28"/>
    </w:rPr>
  </w:style>
  <w:style w:type="character" w:customStyle="1" w:styleId="CharAttribute325">
    <w:name w:val="CharAttribute325"/>
    <w:rsid w:val="003B6F94"/>
    <w:rPr>
      <w:rFonts w:ascii="Times New Roman" w:eastAsia="Times New Roman"/>
      <w:sz w:val="28"/>
    </w:rPr>
  </w:style>
  <w:style w:type="character" w:customStyle="1" w:styleId="CharAttribute326">
    <w:name w:val="CharAttribute326"/>
    <w:rsid w:val="003B6F94"/>
    <w:rPr>
      <w:rFonts w:ascii="Times New Roman" w:eastAsia="Times New Roman"/>
      <w:sz w:val="28"/>
    </w:rPr>
  </w:style>
  <w:style w:type="character" w:customStyle="1" w:styleId="CharAttribute327">
    <w:name w:val="CharAttribute327"/>
    <w:rsid w:val="003B6F94"/>
    <w:rPr>
      <w:rFonts w:ascii="Times New Roman" w:eastAsia="Times New Roman"/>
      <w:sz w:val="28"/>
    </w:rPr>
  </w:style>
  <w:style w:type="character" w:customStyle="1" w:styleId="CharAttribute328">
    <w:name w:val="CharAttribute328"/>
    <w:rsid w:val="003B6F94"/>
    <w:rPr>
      <w:rFonts w:ascii="Times New Roman" w:eastAsia="Times New Roman"/>
      <w:sz w:val="28"/>
    </w:rPr>
  </w:style>
  <w:style w:type="character" w:customStyle="1" w:styleId="CharAttribute329">
    <w:name w:val="CharAttribute329"/>
    <w:rsid w:val="003B6F94"/>
    <w:rPr>
      <w:rFonts w:ascii="Times New Roman" w:eastAsia="Times New Roman"/>
      <w:sz w:val="28"/>
    </w:rPr>
  </w:style>
  <w:style w:type="character" w:customStyle="1" w:styleId="CharAttribute330">
    <w:name w:val="CharAttribute330"/>
    <w:rsid w:val="003B6F94"/>
    <w:rPr>
      <w:rFonts w:ascii="Times New Roman" w:eastAsia="Times New Roman"/>
      <w:sz w:val="28"/>
    </w:rPr>
  </w:style>
  <w:style w:type="character" w:customStyle="1" w:styleId="CharAttribute331">
    <w:name w:val="CharAttribute331"/>
    <w:rsid w:val="003B6F94"/>
    <w:rPr>
      <w:rFonts w:ascii="Times New Roman" w:eastAsia="Times New Roman"/>
      <w:sz w:val="28"/>
    </w:rPr>
  </w:style>
  <w:style w:type="character" w:customStyle="1" w:styleId="CharAttribute332">
    <w:name w:val="CharAttribute332"/>
    <w:rsid w:val="003B6F94"/>
    <w:rPr>
      <w:rFonts w:ascii="Times New Roman" w:eastAsia="Times New Roman"/>
      <w:sz w:val="28"/>
    </w:rPr>
  </w:style>
  <w:style w:type="character" w:customStyle="1" w:styleId="CharAttribute333">
    <w:name w:val="CharAttribute333"/>
    <w:rsid w:val="003B6F94"/>
    <w:rPr>
      <w:rFonts w:ascii="Times New Roman" w:eastAsia="Times New Roman"/>
      <w:sz w:val="28"/>
    </w:rPr>
  </w:style>
  <w:style w:type="character" w:customStyle="1" w:styleId="CharAttribute334">
    <w:name w:val="CharAttribute334"/>
    <w:rsid w:val="003B6F94"/>
    <w:rPr>
      <w:rFonts w:ascii="Times New Roman" w:eastAsia="Times New Roman"/>
      <w:sz w:val="28"/>
    </w:rPr>
  </w:style>
  <w:style w:type="character" w:customStyle="1" w:styleId="CharAttribute335">
    <w:name w:val="CharAttribute335"/>
    <w:rsid w:val="003B6F94"/>
    <w:rPr>
      <w:rFonts w:ascii="Times New Roman" w:eastAsia="Times New Roman"/>
      <w:sz w:val="28"/>
    </w:rPr>
  </w:style>
  <w:style w:type="character" w:customStyle="1" w:styleId="CharAttribute514">
    <w:name w:val="CharAttribute514"/>
    <w:rsid w:val="003B6F94"/>
    <w:rPr>
      <w:rFonts w:ascii="Times New Roman" w:eastAsia="Times New Roman"/>
      <w:sz w:val="28"/>
    </w:rPr>
  </w:style>
  <w:style w:type="character" w:customStyle="1" w:styleId="CharAttribute520">
    <w:name w:val="CharAttribute520"/>
    <w:rsid w:val="003B6F94"/>
    <w:rPr>
      <w:rFonts w:ascii="Times New Roman" w:eastAsia="Times New Roman"/>
      <w:sz w:val="28"/>
    </w:rPr>
  </w:style>
  <w:style w:type="character" w:customStyle="1" w:styleId="CharAttribute521">
    <w:name w:val="CharAttribute521"/>
    <w:rsid w:val="003B6F94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3B6F94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37567E"/>
    <w:pPr>
      <w:jc w:val="both"/>
    </w:pPr>
    <w:rPr>
      <w:rFonts w:eastAsia="№Е"/>
    </w:rPr>
  </w:style>
  <w:style w:type="paragraph" w:customStyle="1" w:styleId="ParaAttribute16">
    <w:name w:val="ParaAttribute16"/>
    <w:uiPriority w:val="99"/>
    <w:rsid w:val="0037567E"/>
    <w:pPr>
      <w:ind w:left="1080"/>
      <w:jc w:val="both"/>
    </w:pPr>
    <w:rPr>
      <w:rFonts w:eastAsia="№Е"/>
    </w:rPr>
  </w:style>
  <w:style w:type="character" w:customStyle="1" w:styleId="CharAttribute485">
    <w:name w:val="CharAttribute485"/>
    <w:uiPriority w:val="99"/>
    <w:rsid w:val="0037567E"/>
    <w:rPr>
      <w:rFonts w:ascii="Times New Roman" w:eastAsia="Times New Roman"/>
      <w:i/>
      <w:sz w:val="22"/>
    </w:rPr>
  </w:style>
  <w:style w:type="character" w:styleId="ad">
    <w:name w:val="annotation reference"/>
    <w:uiPriority w:val="99"/>
    <w:semiHidden/>
    <w:unhideWhenUsed/>
    <w:rsid w:val="00E229E0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E229E0"/>
    <w:rPr>
      <w:szCs w:val="20"/>
    </w:rPr>
  </w:style>
  <w:style w:type="character" w:customStyle="1" w:styleId="af">
    <w:name w:val="Текст примечания Знак"/>
    <w:link w:val="ae"/>
    <w:uiPriority w:val="99"/>
    <w:semiHidden/>
    <w:rsid w:val="00E229E0"/>
    <w:rPr>
      <w:rFonts w:eastAsia="Times New Roman"/>
      <w:kern w:val="2"/>
      <w:lang w:val="en-US" w:eastAsia="ko-KR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229E0"/>
    <w:rPr>
      <w:b/>
      <w:bCs/>
    </w:rPr>
  </w:style>
  <w:style w:type="character" w:customStyle="1" w:styleId="af1">
    <w:name w:val="Тема примечания Знак"/>
    <w:link w:val="af0"/>
    <w:uiPriority w:val="99"/>
    <w:semiHidden/>
    <w:rsid w:val="00E229E0"/>
    <w:rPr>
      <w:rFonts w:eastAsia="Times New Roman"/>
      <w:b/>
      <w:bCs/>
      <w:kern w:val="2"/>
      <w:lang w:val="en-US" w:eastAsia="ko-KR"/>
    </w:rPr>
  </w:style>
  <w:style w:type="paragraph" w:styleId="af2">
    <w:name w:val="Balloon Text"/>
    <w:basedOn w:val="a"/>
    <w:link w:val="af3"/>
    <w:uiPriority w:val="99"/>
    <w:semiHidden/>
    <w:unhideWhenUsed/>
    <w:rsid w:val="00E229E0"/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rsid w:val="00E229E0"/>
    <w:rPr>
      <w:rFonts w:ascii="Tahoma" w:eastAsia="Times New Roman" w:hAnsi="Tahoma" w:cs="Tahoma"/>
      <w:kern w:val="2"/>
      <w:sz w:val="16"/>
      <w:szCs w:val="16"/>
      <w:lang w:val="en-US" w:eastAsia="ko-KR"/>
    </w:rPr>
  </w:style>
  <w:style w:type="paragraph" w:customStyle="1" w:styleId="1">
    <w:name w:val="Без интервала1"/>
    <w:aliases w:val="основа"/>
    <w:rsid w:val="002F753C"/>
    <w:rPr>
      <w:rFonts w:ascii="Calibri" w:eastAsia="Times New Roman" w:hAnsi="Calibri"/>
      <w:sz w:val="22"/>
      <w:lang w:val="en-US" w:eastAsia="en-US" w:bidi="en-US"/>
    </w:rPr>
  </w:style>
  <w:style w:type="character" w:customStyle="1" w:styleId="CharAttribute526">
    <w:name w:val="CharAttribute526"/>
    <w:rsid w:val="00F451D4"/>
    <w:rPr>
      <w:rFonts w:ascii="Times New Roman" w:eastAsia="Times New Roman"/>
      <w:sz w:val="28"/>
    </w:rPr>
  </w:style>
  <w:style w:type="character" w:customStyle="1" w:styleId="CharAttribute534">
    <w:name w:val="CharAttribute534"/>
    <w:rsid w:val="00F451D4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9A64DE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9A64DE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9A64DE"/>
    <w:rPr>
      <w:rFonts w:ascii="Times New Roman" w:eastAsia="Batang" w:hAnsi="Batang"/>
      <w:i/>
      <w:color w:val="00000A"/>
      <w:sz w:val="28"/>
    </w:rPr>
  </w:style>
  <w:style w:type="paragraph" w:customStyle="1" w:styleId="10">
    <w:name w:val="Обычный (веб)1"/>
    <w:basedOn w:val="a"/>
    <w:uiPriority w:val="99"/>
    <w:unhideWhenUsed/>
    <w:rsid w:val="00970FEF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character" w:customStyle="1" w:styleId="CharAttribute498">
    <w:name w:val="CharAttribute498"/>
    <w:rsid w:val="00F9400B"/>
    <w:rPr>
      <w:rFonts w:ascii="Times New Roman" w:eastAsia="Times New Roman"/>
      <w:sz w:val="28"/>
    </w:rPr>
  </w:style>
  <w:style w:type="character" w:customStyle="1" w:styleId="CharAttribute499">
    <w:name w:val="CharAttribute499"/>
    <w:rsid w:val="00F9400B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F9400B"/>
    <w:rPr>
      <w:rFonts w:ascii="Times New Roman" w:eastAsia="Times New Roman"/>
      <w:sz w:val="28"/>
    </w:rPr>
  </w:style>
  <w:style w:type="character" w:customStyle="1" w:styleId="20">
    <w:name w:val="Заголовок 2 Знак"/>
    <w:link w:val="2"/>
    <w:uiPriority w:val="9"/>
    <w:rsid w:val="008B1308"/>
    <w:rPr>
      <w:rFonts w:eastAsia="Times New Roman"/>
      <w:b/>
      <w:bCs/>
      <w:sz w:val="36"/>
      <w:szCs w:val="36"/>
    </w:rPr>
  </w:style>
  <w:style w:type="character" w:customStyle="1" w:styleId="a4">
    <w:name w:val="Абзац списка Знак"/>
    <w:link w:val="a3"/>
    <w:uiPriority w:val="1"/>
    <w:qFormat/>
    <w:locked/>
    <w:rsid w:val="00FE494E"/>
    <w:rPr>
      <w:rFonts w:ascii="№Е" w:eastAsia="№Е"/>
      <w:kern w:val="2"/>
    </w:rPr>
  </w:style>
  <w:style w:type="paragraph" w:styleId="af4">
    <w:name w:val="header"/>
    <w:basedOn w:val="a"/>
    <w:link w:val="af5"/>
    <w:uiPriority w:val="99"/>
    <w:unhideWhenUsed/>
    <w:rsid w:val="007D4CCB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uiPriority w:val="99"/>
    <w:rsid w:val="007D4CCB"/>
    <w:rPr>
      <w:rFonts w:eastAsia="Times New Roman"/>
      <w:kern w:val="2"/>
      <w:szCs w:val="24"/>
      <w:lang w:val="en-US" w:eastAsia="ko-KR"/>
    </w:rPr>
  </w:style>
  <w:style w:type="paragraph" w:styleId="af6">
    <w:name w:val="footer"/>
    <w:basedOn w:val="a"/>
    <w:link w:val="af7"/>
    <w:uiPriority w:val="99"/>
    <w:unhideWhenUsed/>
    <w:rsid w:val="007D4CCB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link w:val="af6"/>
    <w:uiPriority w:val="99"/>
    <w:rsid w:val="007D4CCB"/>
    <w:rPr>
      <w:rFonts w:eastAsia="Times New Roman"/>
      <w:kern w:val="2"/>
      <w:szCs w:val="24"/>
      <w:lang w:val="en-US" w:eastAsia="ko-KR"/>
    </w:rPr>
  </w:style>
  <w:style w:type="table" w:customStyle="1" w:styleId="DefaultTable">
    <w:name w:val="Default Table"/>
    <w:rsid w:val="008846A0"/>
    <w:rPr>
      <w:rFonts w:eastAsia="Batang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8846A0"/>
    <w:pPr>
      <w:widowControl w:val="0"/>
      <w:wordWrap w:val="0"/>
      <w:jc w:val="center"/>
    </w:pPr>
    <w:rPr>
      <w:rFonts w:eastAsia="Batang"/>
    </w:rPr>
  </w:style>
  <w:style w:type="character" w:customStyle="1" w:styleId="wmi-callto">
    <w:name w:val="wmi-callto"/>
    <w:basedOn w:val="a0"/>
    <w:rsid w:val="009A480C"/>
  </w:style>
  <w:style w:type="table" w:styleId="af8">
    <w:name w:val="Table Grid"/>
    <w:basedOn w:val="a1"/>
    <w:uiPriority w:val="39"/>
    <w:rsid w:val="001401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qFormat/>
    <w:rsid w:val="00AA4C12"/>
    <w:pPr>
      <w:widowControl w:val="0"/>
      <w:autoSpaceDE w:val="0"/>
      <w:autoSpaceDN w:val="0"/>
    </w:pPr>
    <w:rPr>
      <w:rFonts w:ascii="Calibri" w:eastAsia="Times New Roman" w:hAnsi="Calibri" w:cs="Calibri"/>
      <w:sz w:val="22"/>
    </w:rPr>
  </w:style>
  <w:style w:type="paragraph" w:styleId="af9">
    <w:name w:val="Body Text"/>
    <w:basedOn w:val="a"/>
    <w:link w:val="afa"/>
    <w:uiPriority w:val="99"/>
    <w:semiHidden/>
    <w:unhideWhenUsed/>
    <w:rsid w:val="0009673E"/>
    <w:pPr>
      <w:spacing w:after="120"/>
    </w:pPr>
  </w:style>
  <w:style w:type="character" w:customStyle="1" w:styleId="afa">
    <w:name w:val="Основной текст Знак"/>
    <w:link w:val="af9"/>
    <w:uiPriority w:val="99"/>
    <w:semiHidden/>
    <w:rsid w:val="0009673E"/>
    <w:rPr>
      <w:rFonts w:eastAsia="Times New Roman"/>
      <w:kern w:val="2"/>
      <w:szCs w:val="24"/>
      <w:lang w:val="en-US" w:eastAsia="ko-KR"/>
    </w:rPr>
  </w:style>
  <w:style w:type="character" w:customStyle="1" w:styleId="fontstyle01">
    <w:name w:val="fontstyle01"/>
    <w:rsid w:val="0029561E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styleId="afb">
    <w:name w:val="Strong"/>
    <w:uiPriority w:val="22"/>
    <w:qFormat/>
    <w:rsid w:val="00466D7F"/>
    <w:rPr>
      <w:b/>
      <w:bCs/>
    </w:rPr>
  </w:style>
  <w:style w:type="paragraph" w:styleId="afc">
    <w:name w:val="Normal (Web)"/>
    <w:basedOn w:val="a"/>
    <w:uiPriority w:val="99"/>
    <w:unhideWhenUsed/>
    <w:rsid w:val="005B076E"/>
    <w:pPr>
      <w:widowControl/>
      <w:wordWrap/>
      <w:autoSpaceDE/>
      <w:autoSpaceDN/>
      <w:spacing w:after="150"/>
      <w:jc w:val="left"/>
    </w:pPr>
    <w:rPr>
      <w:kern w:val="0"/>
      <w:sz w:val="24"/>
      <w:lang w:val="ru-RU" w:eastAsia="ru-RU"/>
    </w:rPr>
  </w:style>
  <w:style w:type="paragraph" w:customStyle="1" w:styleId="Default">
    <w:name w:val="Default"/>
    <w:rsid w:val="00D51D6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araAttribute7">
    <w:name w:val="ParaAttribute7"/>
    <w:rsid w:val="001C7FEE"/>
    <w:pPr>
      <w:ind w:firstLine="851"/>
      <w:jc w:val="center"/>
    </w:pPr>
    <w:rPr>
      <w:rFonts w:eastAsia="№Е"/>
    </w:rPr>
  </w:style>
  <w:style w:type="paragraph" w:customStyle="1" w:styleId="ParaAttribute5">
    <w:name w:val="ParaAttribute5"/>
    <w:rsid w:val="001C7FEE"/>
    <w:pPr>
      <w:widowControl w:val="0"/>
      <w:wordWrap w:val="0"/>
      <w:ind w:right="-1"/>
      <w:jc w:val="both"/>
    </w:pPr>
    <w:rPr>
      <w:rFonts w:eastAsia="№Е"/>
    </w:rPr>
  </w:style>
  <w:style w:type="paragraph" w:customStyle="1" w:styleId="ParaAttribute3">
    <w:name w:val="ParaAttribute3"/>
    <w:rsid w:val="001C7FEE"/>
    <w:pPr>
      <w:widowControl w:val="0"/>
      <w:wordWrap w:val="0"/>
      <w:ind w:right="-1"/>
      <w:jc w:val="center"/>
    </w:pPr>
    <w:rPr>
      <w:rFonts w:eastAsia="№Е"/>
    </w:rPr>
  </w:style>
  <w:style w:type="character" w:styleId="afd">
    <w:name w:val="Emphasis"/>
    <w:qFormat/>
    <w:rsid w:val="0043132B"/>
    <w:rPr>
      <w:rFonts w:cs="Times New Roman"/>
      <w:i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19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7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283F3C-FBA8-44F2-A723-3010EB910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13906</Words>
  <Characters>79268</Characters>
  <Application>Microsoft Office Word</Application>
  <DocSecurity>0</DocSecurity>
  <Lines>660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HP</cp:lastModifiedBy>
  <cp:revision>6</cp:revision>
  <cp:lastPrinted>2023-01-12T04:53:00Z</cp:lastPrinted>
  <dcterms:created xsi:type="dcterms:W3CDTF">2023-01-11T10:01:00Z</dcterms:created>
  <dcterms:modified xsi:type="dcterms:W3CDTF">2023-01-12T05:31:00Z</dcterms:modified>
</cp:coreProperties>
</file>